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881" w:type="dxa"/>
        <w:tblInd w:w="-106" w:type="dxa"/>
        <w:tblLayout w:type="fixed"/>
        <w:tblLook w:val="0000" w:firstRow="0" w:lastRow="0" w:firstColumn="0" w:lastColumn="0" w:noHBand="0" w:noVBand="0"/>
      </w:tblPr>
      <w:tblGrid>
        <w:gridCol w:w="7755"/>
        <w:gridCol w:w="3126"/>
      </w:tblGrid>
      <w:tr w:rsidR="00992E46" w:rsidRPr="0017053B" w14:paraId="20A55804" w14:textId="77777777">
        <w:tc>
          <w:tcPr>
            <w:tcW w:w="7755" w:type="dxa"/>
          </w:tcPr>
          <w:p w14:paraId="262DCB00" w14:textId="382A6CC3" w:rsidR="00992E46" w:rsidRPr="0017053B" w:rsidRDefault="00992E46" w:rsidP="00041769">
            <w:pPr>
              <w:snapToGrid w:val="0"/>
              <w:rPr>
                <w:rFonts w:ascii="Arial" w:hAnsi="Arial" w:cs="Arial"/>
              </w:rPr>
            </w:pPr>
            <w:proofErr w:type="spellStart"/>
            <w:proofErr w:type="gramStart"/>
            <w:r w:rsidRPr="0017053B">
              <w:rPr>
                <w:rFonts w:ascii="Arial" w:hAnsi="Arial" w:cs="Arial"/>
              </w:rPr>
              <w:t>i</w:t>
            </w:r>
            <w:proofErr w:type="spellEnd"/>
            <w:proofErr w:type="gramEnd"/>
            <w:r w:rsidR="00EF2376">
              <w:rPr>
                <w:rFonts w:ascii="Arial" w:hAnsi="Arial" w:cs="Arial"/>
                <w:noProof/>
                <w:lang w:val="en-US"/>
              </w:rPr>
              <w:drawing>
                <wp:inline distT="0" distB="0" distL="0" distR="0" wp14:anchorId="50B6DA2F" wp14:editId="187AC028">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p w14:paraId="45D17360" w14:textId="77777777" w:rsidR="00992E46" w:rsidRPr="0017053B" w:rsidRDefault="00992E46" w:rsidP="00041769">
            <w:pPr>
              <w:snapToGrid w:val="0"/>
              <w:rPr>
                <w:rFonts w:ascii="Arial" w:hAnsi="Arial" w:cs="Arial"/>
                <w:b/>
                <w:bCs/>
                <w:sz w:val="36"/>
                <w:szCs w:val="36"/>
                <w:lang w:val="cy-GB"/>
              </w:rPr>
            </w:pPr>
            <w:r w:rsidRPr="0017053B">
              <w:rPr>
                <w:rFonts w:ascii="Arial" w:hAnsi="Arial" w:cs="Arial"/>
                <w:b/>
                <w:bCs/>
                <w:sz w:val="36"/>
                <w:szCs w:val="36"/>
                <w:lang w:val="cy-GB"/>
              </w:rPr>
              <w:t xml:space="preserve"> </w:t>
            </w:r>
          </w:p>
        </w:tc>
        <w:tc>
          <w:tcPr>
            <w:tcW w:w="3126" w:type="dxa"/>
          </w:tcPr>
          <w:p w14:paraId="0F440272" w14:textId="77777777" w:rsidR="00992E46" w:rsidRPr="0017053B" w:rsidRDefault="00992E46" w:rsidP="00041769">
            <w:pPr>
              <w:snapToGrid w:val="0"/>
              <w:rPr>
                <w:rFonts w:ascii="Arial" w:hAnsi="Arial" w:cs="Arial"/>
                <w:sz w:val="28"/>
                <w:szCs w:val="28"/>
                <w:lang w:val="cy-GB"/>
              </w:rPr>
            </w:pPr>
          </w:p>
          <w:p w14:paraId="3F1E775A" w14:textId="77777777" w:rsidR="00992E46" w:rsidRPr="0017053B" w:rsidRDefault="00992E46" w:rsidP="00041769">
            <w:pPr>
              <w:snapToGrid w:val="0"/>
              <w:rPr>
                <w:rFonts w:ascii="Arial" w:hAnsi="Arial" w:cs="Arial"/>
              </w:rPr>
            </w:pPr>
            <w:r w:rsidRPr="0017053B">
              <w:rPr>
                <w:rFonts w:ascii="Arial" w:hAnsi="Arial" w:cs="Arial"/>
                <w:sz w:val="28"/>
                <w:szCs w:val="28"/>
                <w:lang w:val="cy-GB"/>
              </w:rPr>
              <w:t>Supported by</w:t>
            </w:r>
          </w:p>
          <w:p w14:paraId="0ED58A6B" w14:textId="2F57A9F1" w:rsidR="00992E46" w:rsidRPr="0017053B" w:rsidRDefault="00EF2376" w:rsidP="00041769">
            <w:pPr>
              <w:snapToGrid w:val="0"/>
              <w:rPr>
                <w:rFonts w:ascii="Arial" w:hAnsi="Arial" w:cs="Arial"/>
                <w:sz w:val="48"/>
                <w:szCs w:val="48"/>
                <w:lang w:val="cy-GB"/>
              </w:rPr>
            </w:pPr>
            <w:r>
              <w:rPr>
                <w:rFonts w:ascii="Arial" w:hAnsi="Arial" w:cs="Arial"/>
                <w:noProof/>
                <w:sz w:val="48"/>
                <w:szCs w:val="48"/>
                <w:lang w:val="en-US"/>
              </w:rPr>
              <w:drawing>
                <wp:inline distT="0" distB="0" distL="0" distR="0" wp14:anchorId="11DD2EBE" wp14:editId="727C8DC5">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12BF2BB" w14:textId="77777777" w:rsidR="00992E46" w:rsidRPr="0017053B" w:rsidRDefault="00992E46" w:rsidP="00041769">
            <w:pPr>
              <w:snapToGrid w:val="0"/>
              <w:rPr>
                <w:rFonts w:ascii="Arial" w:hAnsi="Arial" w:cs="Arial"/>
                <w:sz w:val="48"/>
                <w:szCs w:val="48"/>
                <w:lang w:val="cy-GB"/>
              </w:rPr>
            </w:pPr>
          </w:p>
          <w:p w14:paraId="7E0BAAD3" w14:textId="77777777" w:rsidR="00992E46" w:rsidRPr="0017053B" w:rsidRDefault="00992E46" w:rsidP="00041769">
            <w:pPr>
              <w:snapToGrid w:val="0"/>
              <w:rPr>
                <w:rFonts w:ascii="Arial" w:hAnsi="Arial" w:cs="Arial"/>
              </w:rPr>
            </w:pPr>
            <w:r w:rsidRPr="0017053B">
              <w:rPr>
                <w:rFonts w:ascii="Arial" w:hAnsi="Arial" w:cs="Arial"/>
                <w:b/>
                <w:bCs/>
                <w:sz w:val="96"/>
                <w:szCs w:val="96"/>
                <w:lang w:val="cy-GB"/>
              </w:rPr>
              <w:t xml:space="preserve">No. </w:t>
            </w:r>
            <w:r>
              <w:rPr>
                <w:rFonts w:ascii="Arial" w:hAnsi="Arial" w:cs="Arial"/>
                <w:b/>
                <w:bCs/>
                <w:sz w:val="96"/>
                <w:szCs w:val="96"/>
                <w:lang w:val="cy-GB"/>
              </w:rPr>
              <w:t>30</w:t>
            </w:r>
          </w:p>
        </w:tc>
      </w:tr>
      <w:tr w:rsidR="00992E46" w:rsidRPr="0017053B" w14:paraId="5759A027" w14:textId="77777777">
        <w:trPr>
          <w:trHeight w:val="7835"/>
        </w:trPr>
        <w:tc>
          <w:tcPr>
            <w:tcW w:w="10881" w:type="dxa"/>
            <w:gridSpan w:val="2"/>
          </w:tcPr>
          <w:p w14:paraId="022E5292" w14:textId="77777777" w:rsidR="00992E46" w:rsidRPr="0017053B" w:rsidRDefault="00992E46" w:rsidP="00041769">
            <w:pPr>
              <w:suppressAutoHyphens w:val="0"/>
              <w:rPr>
                <w:rFonts w:ascii="Arial" w:hAnsi="Arial" w:cs="Arial"/>
              </w:rPr>
            </w:pPr>
          </w:p>
          <w:p w14:paraId="46225898" w14:textId="5B32FB63" w:rsidR="00992E46" w:rsidRDefault="00EF2376" w:rsidP="00041769">
            <w:pPr>
              <w:snapToGrid w:val="0"/>
              <w:rPr>
                <w:rFonts w:ascii="Arial" w:hAnsi="Arial" w:cs="Arial"/>
                <w:b/>
                <w:bCs/>
                <w:noProof/>
                <w:sz w:val="68"/>
                <w:szCs w:val="68"/>
                <w:lang w:val="en-US"/>
              </w:rPr>
            </w:pPr>
            <w:r>
              <w:rPr>
                <w:rFonts w:ascii="Arial" w:hAnsi="Arial" w:cs="Arial"/>
                <w:b/>
                <w:bCs/>
                <w:noProof/>
                <w:sz w:val="68"/>
                <w:szCs w:val="68"/>
                <w:lang w:val="en-US"/>
              </w:rPr>
              <w:drawing>
                <wp:inline distT="0" distB="0" distL="0" distR="0" wp14:anchorId="6D56F78D" wp14:editId="5ACBE592">
                  <wp:extent cx="6692900" cy="4457700"/>
                  <wp:effectExtent l="0" t="0" r="12700" b="12700"/>
                  <wp:docPr id="3" name="Picture 3" descr="Emma Gaylard walking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ma Gaylard walking with ca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900" cy="4457700"/>
                          </a:xfrm>
                          <a:prstGeom prst="rect">
                            <a:avLst/>
                          </a:prstGeom>
                          <a:noFill/>
                          <a:ln>
                            <a:noFill/>
                          </a:ln>
                        </pic:spPr>
                      </pic:pic>
                    </a:graphicData>
                  </a:graphic>
                </wp:inline>
              </w:drawing>
            </w:r>
          </w:p>
          <w:p w14:paraId="1456C119" w14:textId="77777777" w:rsidR="00992E46" w:rsidRDefault="00992E46" w:rsidP="00041769">
            <w:pPr>
              <w:snapToGrid w:val="0"/>
              <w:rPr>
                <w:rFonts w:ascii="Arial" w:hAnsi="Arial" w:cs="Arial"/>
                <w:noProof/>
                <w:sz w:val="40"/>
                <w:szCs w:val="40"/>
                <w:lang w:val="en-US"/>
              </w:rPr>
            </w:pPr>
            <w:r w:rsidRPr="00D5776B">
              <w:rPr>
                <w:rFonts w:ascii="Arial" w:hAnsi="Arial" w:cs="Arial"/>
                <w:noProof/>
                <w:sz w:val="40"/>
                <w:szCs w:val="40"/>
                <w:lang w:val="en-US"/>
              </w:rPr>
              <w:t>Photo: RNC’s Emma Gaylard, who calls for more VI awareness in Wales</w:t>
            </w:r>
            <w:r w:rsidR="002E71C0" w:rsidRPr="00D5776B">
              <w:rPr>
                <w:rFonts w:ascii="Arial" w:hAnsi="Arial" w:cs="Arial"/>
                <w:noProof/>
                <w:sz w:val="40"/>
                <w:szCs w:val="40"/>
                <w:lang w:val="en-US"/>
              </w:rPr>
              <w:t>.</w:t>
            </w:r>
          </w:p>
          <w:p w14:paraId="2EADA9D8" w14:textId="77777777" w:rsidR="00D5776B" w:rsidRPr="00D5776B" w:rsidRDefault="00D5776B" w:rsidP="00041769">
            <w:pPr>
              <w:snapToGrid w:val="0"/>
              <w:rPr>
                <w:rFonts w:ascii="Arial" w:hAnsi="Arial" w:cs="Arial"/>
                <w:sz w:val="40"/>
                <w:szCs w:val="40"/>
              </w:rPr>
            </w:pPr>
          </w:p>
        </w:tc>
      </w:tr>
      <w:tr w:rsidR="00992E46" w:rsidRPr="00FD56C6" w14:paraId="44B88996" w14:textId="77777777">
        <w:trPr>
          <w:trHeight w:val="1416"/>
        </w:trPr>
        <w:tc>
          <w:tcPr>
            <w:tcW w:w="10881" w:type="dxa"/>
            <w:gridSpan w:val="2"/>
          </w:tcPr>
          <w:p w14:paraId="2461EC75" w14:textId="77777777" w:rsidR="00992E46" w:rsidRPr="001B4137" w:rsidRDefault="00992E46" w:rsidP="00041769">
            <w:pPr>
              <w:snapToGrid w:val="0"/>
              <w:rPr>
                <w:rFonts w:ascii="Arial" w:hAnsi="Arial" w:cs="Arial"/>
                <w:b/>
                <w:bCs/>
                <w:sz w:val="56"/>
                <w:szCs w:val="56"/>
              </w:rPr>
            </w:pPr>
            <w:r w:rsidRPr="001B4137">
              <w:rPr>
                <w:rFonts w:ascii="Arial" w:hAnsi="Arial" w:cs="Arial"/>
                <w:b/>
                <w:bCs/>
                <w:sz w:val="56"/>
                <w:szCs w:val="56"/>
              </w:rPr>
              <w:t>General Data Protection Regulation</w:t>
            </w:r>
          </w:p>
          <w:p w14:paraId="5BB91ABF" w14:textId="77777777" w:rsidR="00992E46" w:rsidRDefault="00992E46" w:rsidP="00041769">
            <w:pPr>
              <w:snapToGrid w:val="0"/>
              <w:rPr>
                <w:rFonts w:ascii="Arial" w:hAnsi="Arial" w:cs="Arial"/>
                <w:b/>
                <w:bCs/>
                <w:sz w:val="56"/>
                <w:szCs w:val="56"/>
              </w:rPr>
            </w:pPr>
          </w:p>
          <w:p w14:paraId="6743EDD9" w14:textId="77777777" w:rsidR="00992E46" w:rsidRPr="0091116D" w:rsidRDefault="00992E46" w:rsidP="00041769">
            <w:pPr>
              <w:snapToGrid w:val="0"/>
              <w:rPr>
                <w:rFonts w:ascii="Arial" w:hAnsi="Arial" w:cs="Arial"/>
                <w:b/>
                <w:bCs/>
                <w:sz w:val="44"/>
                <w:szCs w:val="44"/>
              </w:rPr>
            </w:pPr>
            <w:proofErr w:type="spellStart"/>
            <w:r w:rsidRPr="0091116D">
              <w:rPr>
                <w:rFonts w:ascii="Arial" w:hAnsi="Arial" w:cs="Arial"/>
                <w:b/>
                <w:bCs/>
                <w:sz w:val="44"/>
                <w:szCs w:val="44"/>
              </w:rPr>
              <w:t>Perspectif</w:t>
            </w:r>
            <w:proofErr w:type="spellEnd"/>
            <w:r w:rsidRPr="0091116D">
              <w:rPr>
                <w:rFonts w:ascii="Arial" w:hAnsi="Arial" w:cs="Arial"/>
                <w:b/>
                <w:bCs/>
                <w:sz w:val="44"/>
                <w:szCs w:val="44"/>
              </w:rPr>
              <w:t xml:space="preserve"> supplement: Training and Awareness</w:t>
            </w:r>
          </w:p>
          <w:p w14:paraId="34087D38" w14:textId="77777777" w:rsidR="00992E46" w:rsidRPr="00FD56C6" w:rsidRDefault="00992E46" w:rsidP="00041769">
            <w:pPr>
              <w:snapToGrid w:val="0"/>
              <w:rPr>
                <w:rFonts w:ascii="Arial" w:hAnsi="Arial" w:cs="Arial"/>
                <w:sz w:val="72"/>
                <w:szCs w:val="72"/>
              </w:rPr>
            </w:pPr>
          </w:p>
        </w:tc>
      </w:tr>
    </w:tbl>
    <w:p w14:paraId="76831AD4" w14:textId="5427B813" w:rsidR="00992E46" w:rsidRPr="0017053B" w:rsidRDefault="00EF2376" w:rsidP="00041769">
      <w:pPr>
        <w:pStyle w:val="CM3"/>
        <w:pageBreakBefore/>
        <w:spacing w:after="360"/>
        <w:rPr>
          <w:rFonts w:ascii="Arial" w:hAnsi="Arial" w:cs="Arial"/>
          <w:sz w:val="34"/>
          <w:szCs w:val="34"/>
        </w:rPr>
      </w:pPr>
      <w:r>
        <w:rPr>
          <w:rFonts w:ascii="Arial" w:hAnsi="Arial" w:cs="Arial"/>
          <w:b/>
          <w:bCs/>
          <w:noProof/>
          <w:sz w:val="48"/>
          <w:szCs w:val="48"/>
          <w:lang w:val="en-US"/>
        </w:rPr>
        <w:lastRenderedPageBreak/>
        <w:drawing>
          <wp:inline distT="0" distB="0" distL="0" distR="0" wp14:anchorId="3C63D5D5" wp14:editId="6542F116">
            <wp:extent cx="6121400" cy="317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1EA920F7" w14:textId="77777777" w:rsidR="00992E46" w:rsidRPr="0017053B" w:rsidRDefault="00992E46" w:rsidP="00041769">
      <w:pPr>
        <w:pStyle w:val="CM3"/>
        <w:spacing w:after="360"/>
        <w:ind w:left="25"/>
        <w:rPr>
          <w:rFonts w:ascii="Arial" w:hAnsi="Arial" w:cs="Arial"/>
          <w:sz w:val="34"/>
          <w:szCs w:val="34"/>
        </w:rPr>
      </w:pPr>
      <w:r w:rsidRPr="0017053B">
        <w:rPr>
          <w:rFonts w:ascii="Arial" w:hAnsi="Arial" w:cs="Arial"/>
          <w:sz w:val="34"/>
          <w:szCs w:val="34"/>
        </w:rPr>
        <w:t>Delivering electricity to homes and businesses is about more than just cables and wires, poles and pylons. It’s about providing people with a service that they can depend upon to help them live their lives to the full.</w:t>
      </w:r>
    </w:p>
    <w:p w14:paraId="59627793" w14:textId="77777777" w:rsidR="00992E46" w:rsidRPr="0017053B" w:rsidRDefault="00992E46" w:rsidP="00041769">
      <w:pPr>
        <w:pStyle w:val="CM3"/>
        <w:spacing w:after="360"/>
        <w:ind w:left="25"/>
        <w:rPr>
          <w:rFonts w:ascii="Arial" w:hAnsi="Arial" w:cs="Arial"/>
          <w:sz w:val="34"/>
          <w:szCs w:val="34"/>
        </w:rPr>
      </w:pPr>
      <w:r w:rsidRPr="0017053B">
        <w:rPr>
          <w:rFonts w:ascii="Arial" w:hAnsi="Arial" w:cs="Arial"/>
          <w:sz w:val="34"/>
          <w:szCs w:val="34"/>
        </w:rPr>
        <w:t>At Western Power Distribution we are investing many millions of pounds long-term on our electricity network to ensure all our customers continue to receive the same world-class service.</w:t>
      </w:r>
    </w:p>
    <w:p w14:paraId="3192260F" w14:textId="77777777" w:rsidR="00992E46" w:rsidRPr="0017053B" w:rsidRDefault="00992E46" w:rsidP="00041769">
      <w:pPr>
        <w:spacing w:after="360"/>
        <w:ind w:left="25"/>
        <w:rPr>
          <w:rFonts w:ascii="Arial" w:hAnsi="Arial" w:cs="Arial"/>
          <w:sz w:val="34"/>
          <w:szCs w:val="34"/>
        </w:rPr>
      </w:pPr>
      <w:r w:rsidRPr="0017053B">
        <w:rPr>
          <w:rFonts w:ascii="Arial" w:hAnsi="Arial" w:cs="Arial"/>
          <w:sz w:val="34"/>
          <w:szCs w:val="34"/>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4ECAD741" w14:textId="77777777" w:rsidR="00992E46" w:rsidRPr="0017053B" w:rsidRDefault="00992E46" w:rsidP="00041769">
      <w:pPr>
        <w:spacing w:after="360"/>
        <w:ind w:left="25"/>
        <w:rPr>
          <w:rFonts w:ascii="Arial" w:hAnsi="Arial" w:cs="Arial"/>
          <w:sz w:val="34"/>
          <w:szCs w:val="34"/>
        </w:rPr>
      </w:pPr>
      <w:r w:rsidRPr="0017053B">
        <w:rPr>
          <w:rFonts w:ascii="Arial" w:hAnsi="Arial" w:cs="Arial"/>
          <w:sz w:val="34"/>
          <w:szCs w:val="34"/>
        </w:rPr>
        <w:t>Our Target 60 initiative is a case in point, for when power interruptions occur its aim is to restore supplies within the first hour. This is a commitment our customers can depend upon.</w:t>
      </w:r>
    </w:p>
    <w:p w14:paraId="56B0AF3B" w14:textId="77777777" w:rsidR="00992E46" w:rsidRPr="0017053B" w:rsidRDefault="00992E46" w:rsidP="00041769">
      <w:pPr>
        <w:pStyle w:val="WW-Default"/>
        <w:ind w:left="25"/>
        <w:rPr>
          <w:rFonts w:ascii="Arial" w:hAnsi="Arial" w:cs="Arial"/>
          <w:sz w:val="34"/>
          <w:szCs w:val="34"/>
        </w:rPr>
      </w:pPr>
      <w:r w:rsidRPr="0017053B">
        <w:rPr>
          <w:rFonts w:ascii="Arial" w:hAnsi="Arial" w:cs="Arial"/>
          <w:sz w:val="34"/>
          <w:szCs w:val="34"/>
        </w:rPr>
        <w:t>To find out more about our plans for the future visit www.westernpower.co.uk or email info@westernpower.co.uk.</w:t>
      </w:r>
    </w:p>
    <w:p w14:paraId="533F435F" w14:textId="77777777" w:rsidR="00992E46" w:rsidRPr="0017053B" w:rsidRDefault="00992E46" w:rsidP="00041769">
      <w:pPr>
        <w:pStyle w:val="WW-Default"/>
        <w:ind w:left="25"/>
        <w:rPr>
          <w:rFonts w:ascii="Arial" w:hAnsi="Arial" w:cs="Arial"/>
          <w:b/>
          <w:bCs/>
          <w:sz w:val="96"/>
          <w:szCs w:val="96"/>
        </w:rPr>
      </w:pPr>
      <w:r w:rsidRPr="0017053B">
        <w:rPr>
          <w:rFonts w:ascii="Arial" w:hAnsi="Arial" w:cs="Arial"/>
          <w:sz w:val="34"/>
          <w:szCs w:val="34"/>
        </w:rPr>
        <w:t xml:space="preserve">If you have a power cut – call </w:t>
      </w:r>
      <w:r w:rsidRPr="000858F5">
        <w:rPr>
          <w:rFonts w:ascii="Arial" w:hAnsi="Arial" w:cs="Arial"/>
          <w:b/>
          <w:bCs/>
          <w:sz w:val="34"/>
          <w:szCs w:val="34"/>
        </w:rPr>
        <w:t>105</w:t>
      </w:r>
      <w:r>
        <w:rPr>
          <w:rFonts w:ascii="Arial" w:hAnsi="Arial" w:cs="Arial"/>
          <w:sz w:val="34"/>
          <w:szCs w:val="34"/>
        </w:rPr>
        <w:t xml:space="preserve"> or </w:t>
      </w:r>
      <w:r w:rsidRPr="000858F5">
        <w:rPr>
          <w:rFonts w:ascii="Arial" w:hAnsi="Arial" w:cs="Arial"/>
          <w:b/>
          <w:bCs/>
          <w:sz w:val="34"/>
          <w:szCs w:val="34"/>
        </w:rPr>
        <w:t>0800 6783 105</w:t>
      </w:r>
    </w:p>
    <w:p w14:paraId="3D0884A7" w14:textId="77777777" w:rsidR="00992E46" w:rsidRPr="00C60428" w:rsidRDefault="00992E46" w:rsidP="00041769">
      <w:pPr>
        <w:pageBreakBefore/>
        <w:rPr>
          <w:rFonts w:ascii="Arial" w:hAnsi="Arial" w:cs="Arial"/>
          <w:sz w:val="36"/>
          <w:szCs w:val="36"/>
        </w:rPr>
      </w:pPr>
      <w:r w:rsidRPr="00C60428">
        <w:rPr>
          <w:rFonts w:ascii="Arial" w:hAnsi="Arial" w:cs="Arial"/>
          <w:b/>
          <w:bCs/>
          <w:sz w:val="96"/>
          <w:szCs w:val="96"/>
        </w:rPr>
        <w:lastRenderedPageBreak/>
        <w:t>EDITORIAL</w:t>
      </w:r>
    </w:p>
    <w:p w14:paraId="0AD5DF26" w14:textId="77777777" w:rsidR="00992E46" w:rsidRPr="00C60428" w:rsidRDefault="00992E46" w:rsidP="00041769">
      <w:pPr>
        <w:rPr>
          <w:rFonts w:ascii="Arial" w:hAnsi="Arial" w:cs="Arial"/>
          <w:sz w:val="36"/>
          <w:szCs w:val="36"/>
        </w:rPr>
      </w:pPr>
    </w:p>
    <w:p w14:paraId="49DE7E89" w14:textId="77777777" w:rsidR="00992E46" w:rsidRPr="00C60428" w:rsidRDefault="00992E46" w:rsidP="00041769">
      <w:pPr>
        <w:rPr>
          <w:rFonts w:ascii="Arial" w:hAnsi="Arial" w:cs="Arial"/>
          <w:sz w:val="36"/>
          <w:szCs w:val="36"/>
        </w:rPr>
      </w:pPr>
      <w:r w:rsidRPr="00C60428">
        <w:rPr>
          <w:rFonts w:ascii="Arial" w:hAnsi="Arial" w:cs="Arial"/>
          <w:sz w:val="36"/>
          <w:szCs w:val="36"/>
        </w:rPr>
        <w:t xml:space="preserve">Welcome to the latest edition of Roundup. Our focus in the </w:t>
      </w:r>
      <w:proofErr w:type="spellStart"/>
      <w:r w:rsidRPr="00C60428">
        <w:rPr>
          <w:rFonts w:ascii="Arial" w:hAnsi="Arial" w:cs="Arial"/>
          <w:sz w:val="36"/>
          <w:szCs w:val="36"/>
        </w:rPr>
        <w:t>Perspectif</w:t>
      </w:r>
      <w:proofErr w:type="spellEnd"/>
      <w:r w:rsidRPr="00C60428">
        <w:rPr>
          <w:rFonts w:ascii="Arial" w:hAnsi="Arial" w:cs="Arial"/>
          <w:sz w:val="36"/>
          <w:szCs w:val="36"/>
        </w:rPr>
        <w:t xml:space="preserve"> supplement this time is on raising awareness through training. Getting people to understand sight loss in terms of its impact on daily living, employment and other opportunities is an </w:t>
      </w:r>
      <w:proofErr w:type="spellStart"/>
      <w:r w:rsidRPr="00C60428">
        <w:rPr>
          <w:rFonts w:ascii="Arial" w:hAnsi="Arial" w:cs="Arial"/>
          <w:sz w:val="36"/>
          <w:szCs w:val="36"/>
        </w:rPr>
        <w:t>ongoing</w:t>
      </w:r>
      <w:proofErr w:type="spellEnd"/>
      <w:r w:rsidRPr="00C60428">
        <w:rPr>
          <w:rFonts w:ascii="Arial" w:hAnsi="Arial" w:cs="Arial"/>
          <w:sz w:val="36"/>
          <w:szCs w:val="36"/>
        </w:rPr>
        <w:t xml:space="preserve"> battle. While equalities legislation puts a clear flag in place for the legal duties, the reality on the ground is unsurprisingly patchy and variable. Guide dog users are refused taxis; bus and train staff often exhibit poor understanding of their companies’ own policies thereby creating unnecessary stress for blind customers; hospital waiting rooms can be places where people with sight difficulties are too often abandoned and ignored. </w:t>
      </w:r>
    </w:p>
    <w:p w14:paraId="77A91D6A" w14:textId="77777777" w:rsidR="00992E46" w:rsidRPr="00C60428" w:rsidRDefault="00992E46" w:rsidP="00041769">
      <w:pPr>
        <w:rPr>
          <w:rFonts w:ascii="Arial" w:hAnsi="Arial" w:cs="Arial"/>
          <w:sz w:val="36"/>
          <w:szCs w:val="36"/>
        </w:rPr>
      </w:pPr>
    </w:p>
    <w:p w14:paraId="2DDA6EEF" w14:textId="77777777" w:rsidR="00992E46" w:rsidRPr="00C60428" w:rsidRDefault="00992E46" w:rsidP="00041769">
      <w:pPr>
        <w:rPr>
          <w:rFonts w:ascii="Arial" w:hAnsi="Arial" w:cs="Arial"/>
          <w:sz w:val="36"/>
          <w:szCs w:val="36"/>
        </w:rPr>
      </w:pPr>
      <w:r w:rsidRPr="00C60428">
        <w:rPr>
          <w:rFonts w:ascii="Arial" w:hAnsi="Arial" w:cs="Arial"/>
          <w:sz w:val="36"/>
          <w:szCs w:val="36"/>
        </w:rPr>
        <w:t>Awareness-raising programmes, such as Disability Awareness Training, serve to outline the conceptual and legal framework while impairment-specific training such as VI Awareness Training offers practical solutions to breaking down the barriers to inclusion. But are these enough to improve society for disabled people? We hear from some agencies about the services they provide to raise awareness. What emerges is the sense of awareness being built from a partnership of disabled people, the general public and other agencies.</w:t>
      </w:r>
    </w:p>
    <w:p w14:paraId="2FDE9161" w14:textId="77777777" w:rsidR="00992E46" w:rsidRPr="00C60428" w:rsidRDefault="00992E46" w:rsidP="00041769">
      <w:pPr>
        <w:rPr>
          <w:rFonts w:ascii="Arial" w:hAnsi="Arial" w:cs="Arial"/>
          <w:sz w:val="36"/>
          <w:szCs w:val="36"/>
        </w:rPr>
      </w:pPr>
    </w:p>
    <w:p w14:paraId="087C05D1" w14:textId="77777777" w:rsidR="00992E46" w:rsidRPr="00C60428" w:rsidRDefault="00992E46" w:rsidP="00041769">
      <w:pPr>
        <w:rPr>
          <w:rFonts w:ascii="Arial" w:hAnsi="Arial" w:cs="Arial"/>
          <w:sz w:val="36"/>
          <w:szCs w:val="36"/>
        </w:rPr>
      </w:pPr>
      <w:r w:rsidRPr="00C60428">
        <w:rPr>
          <w:rFonts w:ascii="Arial" w:hAnsi="Arial" w:cs="Arial"/>
          <w:sz w:val="36"/>
          <w:szCs w:val="36"/>
        </w:rPr>
        <w:t xml:space="preserve">To supplement this, WCB’s </w:t>
      </w:r>
      <w:proofErr w:type="spellStart"/>
      <w:r w:rsidRPr="00C60428">
        <w:rPr>
          <w:rFonts w:ascii="Arial" w:hAnsi="Arial" w:cs="Arial"/>
          <w:sz w:val="36"/>
          <w:szCs w:val="36"/>
        </w:rPr>
        <w:t>Perspectif</w:t>
      </w:r>
      <w:proofErr w:type="spellEnd"/>
      <w:r w:rsidRPr="00C60428">
        <w:rPr>
          <w:rFonts w:ascii="Arial" w:hAnsi="Arial" w:cs="Arial"/>
          <w:sz w:val="36"/>
          <w:szCs w:val="36"/>
        </w:rPr>
        <w:t xml:space="preserve"> portal is currently being updated to include providers of awareness training and Disability Equality Training. </w:t>
      </w:r>
    </w:p>
    <w:p w14:paraId="18F7D2A8" w14:textId="77777777" w:rsidR="00992E46" w:rsidRPr="00C60428" w:rsidRDefault="00992E46" w:rsidP="00041769">
      <w:pPr>
        <w:rPr>
          <w:rFonts w:ascii="Arial" w:hAnsi="Arial" w:cs="Arial"/>
          <w:sz w:val="36"/>
          <w:szCs w:val="36"/>
        </w:rPr>
      </w:pPr>
    </w:p>
    <w:p w14:paraId="7659458E" w14:textId="77777777" w:rsidR="00992E46" w:rsidRPr="00C60428" w:rsidRDefault="00992E46" w:rsidP="00041769">
      <w:pPr>
        <w:rPr>
          <w:rFonts w:ascii="Arial" w:hAnsi="Arial" w:cs="Arial"/>
          <w:sz w:val="36"/>
          <w:szCs w:val="36"/>
        </w:rPr>
      </w:pPr>
      <w:r w:rsidRPr="00C60428">
        <w:rPr>
          <w:rFonts w:ascii="Arial" w:hAnsi="Arial" w:cs="Arial"/>
          <w:sz w:val="36"/>
          <w:szCs w:val="36"/>
        </w:rPr>
        <w:t>In Roundup we give an overview of the new General Data Protection Regulation, coming into force in May. It is useful to know about your obligations as an organisation or your rights as an individual. We hope you find the article useful.</w:t>
      </w:r>
    </w:p>
    <w:p w14:paraId="59CE4036" w14:textId="77777777" w:rsidR="00992E46" w:rsidRPr="00C60428" w:rsidRDefault="00992E46" w:rsidP="00041769">
      <w:pPr>
        <w:rPr>
          <w:rFonts w:ascii="Arial" w:hAnsi="Arial" w:cs="Arial"/>
          <w:sz w:val="36"/>
          <w:szCs w:val="36"/>
        </w:rPr>
      </w:pPr>
    </w:p>
    <w:p w14:paraId="5882398C" w14:textId="77777777" w:rsidR="00992E46" w:rsidRPr="00C60428" w:rsidRDefault="00992E46" w:rsidP="00041769">
      <w:pPr>
        <w:rPr>
          <w:rFonts w:ascii="Arial" w:hAnsi="Arial" w:cs="Arial"/>
          <w:sz w:val="36"/>
          <w:szCs w:val="36"/>
        </w:rPr>
      </w:pPr>
      <w:r w:rsidRPr="00C60428">
        <w:rPr>
          <w:rFonts w:ascii="Arial" w:hAnsi="Arial" w:cs="Arial"/>
          <w:sz w:val="36"/>
          <w:szCs w:val="36"/>
        </w:rPr>
        <w:lastRenderedPageBreak/>
        <w:t>Our next edition will be a celebration of 80 years of WCB, with a look at what has changed over those years. We would love to hear from anyone who has any anecdotes or memories of the organisation that they’d like to share with readers.</w:t>
      </w:r>
    </w:p>
    <w:p w14:paraId="16E69936" w14:textId="77777777" w:rsidR="00992E46" w:rsidRPr="00C60428" w:rsidRDefault="00992E46" w:rsidP="00041769">
      <w:pPr>
        <w:jc w:val="right"/>
        <w:rPr>
          <w:rFonts w:ascii="Arial" w:hAnsi="Arial" w:cs="Arial"/>
          <w:i/>
          <w:iCs/>
          <w:sz w:val="36"/>
          <w:szCs w:val="36"/>
        </w:rPr>
      </w:pPr>
      <w:r w:rsidRPr="00C60428">
        <w:rPr>
          <w:rFonts w:ascii="Arial" w:hAnsi="Arial" w:cs="Arial"/>
          <w:i/>
          <w:iCs/>
          <w:sz w:val="36"/>
          <w:szCs w:val="36"/>
        </w:rPr>
        <w:t xml:space="preserve">- Richard Bowers </w:t>
      </w:r>
    </w:p>
    <w:p w14:paraId="27906EEE" w14:textId="77777777" w:rsidR="00992E46" w:rsidRPr="00C60428" w:rsidRDefault="00992E46" w:rsidP="00041769">
      <w:pPr>
        <w:jc w:val="center"/>
        <w:rPr>
          <w:rFonts w:ascii="Arial" w:hAnsi="Arial" w:cs="Arial"/>
          <w:sz w:val="36"/>
          <w:szCs w:val="36"/>
        </w:rPr>
      </w:pPr>
    </w:p>
    <w:p w14:paraId="6AFC70C8" w14:textId="77777777" w:rsidR="00992E46" w:rsidRPr="00C60428" w:rsidRDefault="00992E46" w:rsidP="00041769">
      <w:pPr>
        <w:rPr>
          <w:rFonts w:ascii="Arial" w:hAnsi="Arial" w:cs="Arial"/>
          <w:sz w:val="36"/>
          <w:szCs w:val="36"/>
        </w:rPr>
      </w:pPr>
      <w:r w:rsidRPr="00C60428">
        <w:rPr>
          <w:rFonts w:ascii="Arial" w:hAnsi="Arial" w:cs="Arial"/>
          <w:b/>
          <w:bCs/>
          <w:sz w:val="36"/>
          <w:szCs w:val="36"/>
        </w:rPr>
        <w:t>WCB Roundup</w:t>
      </w:r>
      <w:r w:rsidRPr="00C60428">
        <w:rPr>
          <w:rFonts w:ascii="Arial" w:hAnsi="Arial" w:cs="Arial"/>
          <w:sz w:val="36"/>
          <w:szCs w:val="36"/>
        </w:rPr>
        <w:t xml:space="preserve"> is published quarterly by </w:t>
      </w:r>
      <w:r w:rsidRPr="00C60428">
        <w:rPr>
          <w:rFonts w:ascii="Arial" w:hAnsi="Arial" w:cs="Arial"/>
          <w:b/>
          <w:bCs/>
          <w:sz w:val="36"/>
          <w:szCs w:val="36"/>
        </w:rPr>
        <w:t>Wales Council of the Blind</w:t>
      </w:r>
      <w:r w:rsidRPr="00C60428">
        <w:rPr>
          <w:rFonts w:ascii="Arial" w:hAnsi="Arial" w:cs="Arial"/>
          <w:sz w:val="36"/>
          <w:szCs w:val="36"/>
        </w:rPr>
        <w:t>, 2</w:t>
      </w:r>
      <w:r w:rsidRPr="00C60428">
        <w:rPr>
          <w:rFonts w:ascii="Arial" w:hAnsi="Arial" w:cs="Arial"/>
          <w:sz w:val="36"/>
          <w:szCs w:val="36"/>
          <w:vertAlign w:val="superscript"/>
        </w:rPr>
        <w:t>nd</w:t>
      </w:r>
      <w:r w:rsidRPr="00C60428">
        <w:rPr>
          <w:rFonts w:ascii="Arial" w:hAnsi="Arial" w:cs="Arial"/>
          <w:sz w:val="36"/>
          <w:szCs w:val="36"/>
        </w:rPr>
        <w:t xml:space="preserve"> Floor, </w:t>
      </w:r>
      <w:proofErr w:type="spellStart"/>
      <w:r w:rsidRPr="00C60428">
        <w:rPr>
          <w:rFonts w:ascii="Arial" w:hAnsi="Arial" w:cs="Arial"/>
          <w:sz w:val="36"/>
          <w:szCs w:val="36"/>
        </w:rPr>
        <w:t>Hallinans</w:t>
      </w:r>
      <w:proofErr w:type="spellEnd"/>
      <w:r w:rsidRPr="00C60428">
        <w:rPr>
          <w:rFonts w:ascii="Arial" w:hAnsi="Arial" w:cs="Arial"/>
          <w:sz w:val="36"/>
          <w:szCs w:val="36"/>
        </w:rPr>
        <w:t xml:space="preserve"> House, 22 Newport Road, Cardiff CF24 0DB. Tel: 029 20 473954. </w:t>
      </w:r>
      <w:r w:rsidRPr="00C60428">
        <w:rPr>
          <w:rFonts w:ascii="Arial" w:hAnsi="Arial" w:cs="Arial"/>
          <w:sz w:val="36"/>
          <w:szCs w:val="36"/>
        </w:rPr>
        <w:br/>
        <w:t>Email: richard@wcb-ccd.org.uk.</w:t>
      </w:r>
    </w:p>
    <w:p w14:paraId="717F9E11" w14:textId="77777777" w:rsidR="00992E46" w:rsidRPr="00C60428" w:rsidRDefault="00992E46" w:rsidP="00041769">
      <w:pPr>
        <w:pStyle w:val="BasicParagraph"/>
        <w:spacing w:line="240" w:lineRule="auto"/>
        <w:ind w:right="113"/>
        <w:rPr>
          <w:rFonts w:ascii="Arial" w:hAnsi="Arial" w:cs="Arial"/>
          <w:color w:val="auto"/>
          <w:sz w:val="36"/>
          <w:szCs w:val="36"/>
        </w:rPr>
      </w:pPr>
    </w:p>
    <w:p w14:paraId="47DFE44B" w14:textId="77777777" w:rsidR="00992E46" w:rsidRPr="00C60428" w:rsidRDefault="00992E46" w:rsidP="00041769">
      <w:pPr>
        <w:pStyle w:val="BasicParagraph"/>
        <w:spacing w:line="240" w:lineRule="auto"/>
        <w:ind w:right="89"/>
        <w:rPr>
          <w:rFonts w:ascii="Arial" w:hAnsi="Arial" w:cs="Arial"/>
          <w:color w:val="auto"/>
          <w:sz w:val="36"/>
          <w:szCs w:val="36"/>
        </w:rPr>
      </w:pPr>
      <w:r w:rsidRPr="00C60428">
        <w:rPr>
          <w:rFonts w:ascii="Arial" w:hAnsi="Arial" w:cs="Arial"/>
          <w:b/>
          <w:bCs/>
          <w:color w:val="auto"/>
          <w:sz w:val="36"/>
          <w:szCs w:val="36"/>
        </w:rPr>
        <w:t>Further copies</w:t>
      </w:r>
      <w:r w:rsidRPr="00C60428">
        <w:rPr>
          <w:rFonts w:ascii="Arial" w:hAnsi="Arial" w:cs="Arial"/>
          <w:color w:val="auto"/>
          <w:sz w:val="36"/>
          <w:szCs w:val="36"/>
        </w:rPr>
        <w:t xml:space="preserve">, in audio CD or large print formats, are available. All editions are online at </w:t>
      </w:r>
      <w:r w:rsidRPr="00C60428">
        <w:rPr>
          <w:rFonts w:ascii="Arial" w:hAnsi="Arial" w:cs="Arial"/>
          <w:color w:val="auto"/>
          <w:sz w:val="36"/>
          <w:szCs w:val="36"/>
        </w:rPr>
        <w:br/>
      </w:r>
      <w:r w:rsidRPr="00C60428">
        <w:rPr>
          <w:rFonts w:ascii="Arial" w:hAnsi="Arial" w:cs="Arial"/>
          <w:b/>
          <w:bCs/>
          <w:color w:val="auto"/>
          <w:sz w:val="36"/>
          <w:szCs w:val="36"/>
        </w:rPr>
        <w:t>http://www.wcb-ccd.org.uk/roundup.php</w:t>
      </w:r>
    </w:p>
    <w:p w14:paraId="7345DD4C" w14:textId="77777777" w:rsidR="00992E46" w:rsidRPr="00C60428" w:rsidRDefault="00992E46" w:rsidP="00041769">
      <w:pPr>
        <w:snapToGrid w:val="0"/>
        <w:rPr>
          <w:rFonts w:ascii="Arial" w:hAnsi="Arial" w:cs="Arial"/>
          <w:sz w:val="36"/>
          <w:szCs w:val="36"/>
        </w:rPr>
      </w:pPr>
    </w:p>
    <w:p w14:paraId="5A479475" w14:textId="77777777" w:rsidR="00992E46" w:rsidRPr="00C60428" w:rsidRDefault="00992E46" w:rsidP="00041769">
      <w:pPr>
        <w:snapToGrid w:val="0"/>
        <w:rPr>
          <w:rFonts w:ascii="Arial" w:hAnsi="Arial" w:cs="Arial"/>
          <w:b/>
          <w:bCs/>
          <w:sz w:val="48"/>
          <w:szCs w:val="48"/>
        </w:rPr>
      </w:pPr>
      <w:r w:rsidRPr="00C60428">
        <w:rPr>
          <w:rFonts w:ascii="Arial" w:hAnsi="Arial" w:cs="Arial"/>
          <w:b/>
          <w:bCs/>
          <w:sz w:val="48"/>
          <w:szCs w:val="48"/>
        </w:rPr>
        <w:t>Advertise in WCB Roundup</w:t>
      </w:r>
    </w:p>
    <w:p w14:paraId="0717436B" w14:textId="77777777" w:rsidR="00992E46" w:rsidRPr="00C60428" w:rsidRDefault="00992E46" w:rsidP="00041769">
      <w:pPr>
        <w:rPr>
          <w:rFonts w:ascii="Arial" w:hAnsi="Arial" w:cs="Arial"/>
          <w:sz w:val="36"/>
          <w:szCs w:val="36"/>
        </w:rPr>
      </w:pPr>
      <w:r w:rsidRPr="00C60428">
        <w:rPr>
          <w:rFonts w:ascii="Arial" w:hAnsi="Arial" w:cs="Arial"/>
          <w:sz w:val="36"/>
          <w:szCs w:val="36"/>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22821D77" w14:textId="77777777" w:rsidR="00992E46" w:rsidRPr="00C60428" w:rsidRDefault="00992E46" w:rsidP="00041769">
      <w:pPr>
        <w:rPr>
          <w:rFonts w:ascii="Arial" w:hAnsi="Arial" w:cs="Arial"/>
          <w:sz w:val="36"/>
          <w:szCs w:val="36"/>
        </w:rPr>
      </w:pPr>
    </w:p>
    <w:p w14:paraId="74B11D8B" w14:textId="77777777" w:rsidR="00992E46" w:rsidRPr="00C60428" w:rsidRDefault="00992E46" w:rsidP="00041769">
      <w:pPr>
        <w:rPr>
          <w:rFonts w:ascii="Arial" w:hAnsi="Arial" w:cs="Arial"/>
          <w:sz w:val="36"/>
          <w:szCs w:val="36"/>
        </w:rPr>
      </w:pPr>
      <w:r w:rsidRPr="00C60428">
        <w:rPr>
          <w:rFonts w:ascii="Arial" w:hAnsi="Arial" w:cs="Arial"/>
          <w:sz w:val="36"/>
          <w:szCs w:val="36"/>
        </w:rPr>
        <w:t>Our rates are (per edition):</w:t>
      </w:r>
    </w:p>
    <w:p w14:paraId="49C749FE" w14:textId="77777777" w:rsidR="00992E46" w:rsidRPr="00C60428" w:rsidRDefault="00992E46" w:rsidP="00041769">
      <w:pPr>
        <w:ind w:left="709"/>
        <w:rPr>
          <w:rFonts w:ascii="Arial" w:hAnsi="Arial" w:cs="Arial"/>
          <w:sz w:val="36"/>
          <w:szCs w:val="36"/>
        </w:rPr>
      </w:pPr>
      <w:r w:rsidRPr="00C60428">
        <w:rPr>
          <w:rFonts w:ascii="Arial" w:hAnsi="Arial" w:cs="Arial"/>
          <w:sz w:val="36"/>
          <w:szCs w:val="36"/>
        </w:rPr>
        <w:t>Full A4 page: £150 (black and white) £250 (colour)</w:t>
      </w:r>
    </w:p>
    <w:p w14:paraId="7D6E6FB5" w14:textId="77777777" w:rsidR="00992E46" w:rsidRPr="00C60428" w:rsidRDefault="00992E46" w:rsidP="00041769">
      <w:pPr>
        <w:ind w:left="709"/>
        <w:rPr>
          <w:rFonts w:ascii="Arial" w:hAnsi="Arial" w:cs="Arial"/>
          <w:sz w:val="36"/>
          <w:szCs w:val="36"/>
        </w:rPr>
      </w:pPr>
      <w:r w:rsidRPr="00C60428">
        <w:rPr>
          <w:rFonts w:ascii="Arial" w:hAnsi="Arial" w:cs="Arial"/>
          <w:sz w:val="36"/>
          <w:szCs w:val="36"/>
        </w:rPr>
        <w:t>1/2 A4 page: £100 (black and white)</w:t>
      </w:r>
    </w:p>
    <w:p w14:paraId="10C07C2D" w14:textId="77777777" w:rsidR="00992E46" w:rsidRPr="00C60428" w:rsidRDefault="00992E46" w:rsidP="00041769">
      <w:pPr>
        <w:ind w:left="709"/>
        <w:rPr>
          <w:rFonts w:ascii="Arial" w:hAnsi="Arial" w:cs="Arial"/>
          <w:sz w:val="36"/>
          <w:szCs w:val="36"/>
        </w:rPr>
      </w:pPr>
      <w:r w:rsidRPr="00C60428">
        <w:rPr>
          <w:rFonts w:ascii="Arial" w:hAnsi="Arial" w:cs="Arial"/>
          <w:sz w:val="36"/>
          <w:szCs w:val="36"/>
        </w:rPr>
        <w:t>Enclosures: single sheet A4, supplied in a ready-to-go format: £200. Ask for quantity required.</w:t>
      </w:r>
    </w:p>
    <w:p w14:paraId="436882EB" w14:textId="77777777" w:rsidR="00992E46" w:rsidRPr="00C60428" w:rsidRDefault="00992E46" w:rsidP="00041769">
      <w:pPr>
        <w:ind w:left="709" w:right="-476"/>
        <w:rPr>
          <w:rFonts w:ascii="Arial" w:hAnsi="Arial" w:cs="Arial"/>
          <w:sz w:val="36"/>
          <w:szCs w:val="36"/>
        </w:rPr>
      </w:pPr>
      <w:r w:rsidRPr="00C60428">
        <w:rPr>
          <w:rFonts w:ascii="Arial" w:hAnsi="Arial" w:cs="Arial"/>
          <w:sz w:val="36"/>
          <w:szCs w:val="36"/>
        </w:rPr>
        <w:t>Larger enclosures (such as booklets): please ask for quote.</w:t>
      </w:r>
    </w:p>
    <w:p w14:paraId="1B735088" w14:textId="77777777" w:rsidR="00992E46" w:rsidRPr="00C60428" w:rsidRDefault="00992E46" w:rsidP="00041769">
      <w:pPr>
        <w:ind w:left="709" w:right="-476"/>
        <w:rPr>
          <w:rFonts w:ascii="Arial" w:hAnsi="Arial" w:cs="Arial"/>
          <w:sz w:val="36"/>
          <w:szCs w:val="36"/>
        </w:rPr>
      </w:pPr>
    </w:p>
    <w:p w14:paraId="31E53F1C" w14:textId="77777777" w:rsidR="00992E46" w:rsidRPr="00C60428" w:rsidRDefault="00992E46" w:rsidP="00041769">
      <w:pPr>
        <w:rPr>
          <w:rFonts w:ascii="Arial" w:hAnsi="Arial" w:cs="Arial"/>
        </w:rPr>
      </w:pPr>
      <w:r w:rsidRPr="00C60428">
        <w:rPr>
          <w:rFonts w:ascii="Arial" w:hAnsi="Arial" w:cs="Arial"/>
          <w:sz w:val="36"/>
          <w:szCs w:val="36"/>
        </w:rPr>
        <w:t xml:space="preserve">To advertise in many editions, please contact us for discounts. </w:t>
      </w:r>
      <w:proofErr w:type="gramStart"/>
      <w:r w:rsidRPr="00C60428">
        <w:rPr>
          <w:rFonts w:ascii="Arial" w:hAnsi="Arial" w:cs="Arial"/>
          <w:sz w:val="36"/>
          <w:szCs w:val="36"/>
        </w:rPr>
        <w:t xml:space="preserve">Contact Ann via ann@wcb-ccd.org.uk or </w:t>
      </w:r>
      <w:r w:rsidRPr="00C60428">
        <w:rPr>
          <w:rFonts w:ascii="Arial" w:hAnsi="Arial" w:cs="Arial"/>
          <w:sz w:val="36"/>
          <w:szCs w:val="36"/>
        </w:rPr>
        <w:br/>
        <w:t>telephone 02920 473954.</w:t>
      </w:r>
      <w:proofErr w:type="gramEnd"/>
    </w:p>
    <w:p w14:paraId="0C69D73D" w14:textId="088CC419" w:rsidR="00041769" w:rsidRPr="00C60428" w:rsidRDefault="00992E46" w:rsidP="00041769">
      <w:pPr>
        <w:rPr>
          <w:rFonts w:ascii="Arial" w:hAnsi="Arial" w:cs="Arial"/>
          <w:b/>
          <w:bCs/>
          <w:sz w:val="72"/>
          <w:szCs w:val="72"/>
          <w:lang w:val="en-US"/>
        </w:rPr>
      </w:pPr>
      <w:r w:rsidRPr="00C60428">
        <w:rPr>
          <w:rFonts w:ascii="Arial" w:hAnsi="Arial" w:cs="Arial"/>
          <w:b/>
          <w:bCs/>
          <w:sz w:val="96"/>
          <w:szCs w:val="96"/>
        </w:rPr>
        <w:br w:type="page"/>
      </w:r>
      <w:r w:rsidRPr="00C60428">
        <w:rPr>
          <w:rFonts w:ascii="Arial" w:hAnsi="Arial" w:cs="Arial"/>
          <w:b/>
          <w:bCs/>
          <w:sz w:val="72"/>
          <w:szCs w:val="72"/>
          <w:lang w:val="en-US"/>
        </w:rPr>
        <w:lastRenderedPageBreak/>
        <w:t xml:space="preserve">Don’t Panic! General Data Protection Regulation </w:t>
      </w:r>
      <w:r w:rsidR="00BA23E4" w:rsidRPr="00C60428">
        <w:rPr>
          <w:rFonts w:ascii="Arial" w:hAnsi="Arial" w:cs="Arial"/>
          <w:b/>
          <w:bCs/>
          <w:sz w:val="72"/>
          <w:szCs w:val="72"/>
          <w:lang w:val="en-US"/>
        </w:rPr>
        <w:t>– what you need to know</w:t>
      </w:r>
    </w:p>
    <w:p w14:paraId="790D4C74" w14:textId="77777777" w:rsidR="00BA23E4" w:rsidRPr="00C60428" w:rsidRDefault="00BA23E4" w:rsidP="00041769">
      <w:pPr>
        <w:rPr>
          <w:rFonts w:ascii="Arial" w:hAnsi="Arial" w:cs="Arial"/>
          <w:b/>
          <w:bCs/>
          <w:sz w:val="36"/>
          <w:szCs w:val="36"/>
          <w:lang w:val="en-US"/>
        </w:rPr>
      </w:pPr>
    </w:p>
    <w:p w14:paraId="55132AFB"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Prior to this year’s Annual General Meeting WCB members were given a </w:t>
      </w:r>
      <w:proofErr w:type="gramStart"/>
      <w:r w:rsidRPr="00C60428">
        <w:rPr>
          <w:rFonts w:ascii="Arial" w:hAnsi="Arial" w:cs="Arial"/>
          <w:sz w:val="36"/>
          <w:szCs w:val="36"/>
          <w:lang w:val="en-US"/>
        </w:rPr>
        <w:t>two hour</w:t>
      </w:r>
      <w:proofErr w:type="gramEnd"/>
      <w:r w:rsidRPr="00C60428">
        <w:rPr>
          <w:rFonts w:ascii="Arial" w:hAnsi="Arial" w:cs="Arial"/>
          <w:sz w:val="36"/>
          <w:szCs w:val="36"/>
          <w:lang w:val="en-US"/>
        </w:rPr>
        <w:t xml:space="preserve"> presentation from Clive Curtis (</w:t>
      </w:r>
      <w:proofErr w:type="spellStart"/>
      <w:r w:rsidRPr="00C60428">
        <w:rPr>
          <w:rFonts w:ascii="Arial" w:hAnsi="Arial" w:cs="Arial"/>
          <w:sz w:val="36"/>
          <w:szCs w:val="36"/>
          <w:lang w:val="en-US"/>
        </w:rPr>
        <w:t>Glamorgan</w:t>
      </w:r>
      <w:proofErr w:type="spellEnd"/>
      <w:r w:rsidRPr="00C60428">
        <w:rPr>
          <w:rFonts w:ascii="Arial" w:hAnsi="Arial" w:cs="Arial"/>
          <w:sz w:val="36"/>
          <w:szCs w:val="36"/>
          <w:lang w:val="en-US"/>
        </w:rPr>
        <w:t xml:space="preserve"> Voluntary Services) on the General Data Protection Regulation (GDPR) coming into force on 25</w:t>
      </w:r>
      <w:r w:rsidRPr="00C60428">
        <w:rPr>
          <w:rFonts w:ascii="Arial" w:hAnsi="Arial" w:cs="Arial"/>
          <w:sz w:val="36"/>
          <w:szCs w:val="36"/>
          <w:vertAlign w:val="superscript"/>
          <w:lang w:val="en-US"/>
        </w:rPr>
        <w:t>th</w:t>
      </w:r>
      <w:r w:rsidRPr="00C60428">
        <w:rPr>
          <w:rFonts w:ascii="Arial" w:hAnsi="Arial" w:cs="Arial"/>
          <w:sz w:val="36"/>
          <w:szCs w:val="36"/>
          <w:lang w:val="en-US"/>
        </w:rPr>
        <w:t xml:space="preserve"> May, 2018.</w:t>
      </w:r>
    </w:p>
    <w:p w14:paraId="5B64CC5A" w14:textId="77777777" w:rsidR="00992E46" w:rsidRPr="00C60428" w:rsidRDefault="00992E46" w:rsidP="00041769">
      <w:pPr>
        <w:rPr>
          <w:rFonts w:ascii="Arial" w:hAnsi="Arial" w:cs="Arial"/>
          <w:sz w:val="36"/>
          <w:szCs w:val="36"/>
          <w:lang w:val="en-US"/>
        </w:rPr>
      </w:pPr>
    </w:p>
    <w:p w14:paraId="45008B7C"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Most of us have heard of the Data Protection Act introduced twenty years ago. That Act underpins the new regulation. </w:t>
      </w:r>
    </w:p>
    <w:p w14:paraId="40F3F860" w14:textId="77777777" w:rsidR="00992E46" w:rsidRPr="00C60428" w:rsidRDefault="00992E46" w:rsidP="00041769">
      <w:pPr>
        <w:rPr>
          <w:rFonts w:ascii="Arial" w:hAnsi="Arial" w:cs="Arial"/>
          <w:sz w:val="36"/>
          <w:szCs w:val="36"/>
          <w:lang w:val="en-US"/>
        </w:rPr>
      </w:pPr>
    </w:p>
    <w:p w14:paraId="6A8C5D07"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This article looks at the impact of changes to the way personal data is handled from two perspectives: charitable </w:t>
      </w:r>
      <w:proofErr w:type="spellStart"/>
      <w:r w:rsidRPr="00C60428">
        <w:rPr>
          <w:rFonts w:ascii="Arial" w:hAnsi="Arial" w:cs="Arial"/>
          <w:sz w:val="36"/>
          <w:szCs w:val="36"/>
          <w:lang w:val="en-US"/>
        </w:rPr>
        <w:t>organisations</w:t>
      </w:r>
      <w:proofErr w:type="spellEnd"/>
      <w:r w:rsidRPr="00C60428">
        <w:rPr>
          <w:rFonts w:ascii="Arial" w:hAnsi="Arial" w:cs="Arial"/>
          <w:sz w:val="36"/>
          <w:szCs w:val="36"/>
          <w:lang w:val="en-US"/>
        </w:rPr>
        <w:t xml:space="preserve"> (data controllers) and individuals (data subjects). </w:t>
      </w:r>
      <w:r w:rsidRPr="00C60428">
        <w:rPr>
          <w:rFonts w:ascii="Arial" w:hAnsi="Arial" w:cs="Arial"/>
          <w:b/>
          <w:bCs/>
          <w:sz w:val="36"/>
          <w:szCs w:val="36"/>
          <w:lang w:val="en-US"/>
        </w:rPr>
        <w:t xml:space="preserve">Please note – this is not an authoritative account, so please check </w:t>
      </w:r>
      <w:hyperlink r:id="rId12" w:history="1">
        <w:r w:rsidRPr="00C60428">
          <w:rPr>
            <w:rStyle w:val="Hyperlink"/>
            <w:rFonts w:ascii="Arial" w:hAnsi="Arial" w:cs="Arial"/>
            <w:b/>
            <w:bCs/>
            <w:sz w:val="36"/>
            <w:szCs w:val="36"/>
            <w:lang w:val="en-US"/>
          </w:rPr>
          <w:t>www.ico.org.uk</w:t>
        </w:r>
      </w:hyperlink>
      <w:r w:rsidRPr="00C60428">
        <w:rPr>
          <w:rFonts w:ascii="Arial" w:hAnsi="Arial" w:cs="Arial"/>
          <w:b/>
          <w:bCs/>
          <w:sz w:val="36"/>
          <w:szCs w:val="36"/>
          <w:lang w:val="en-US"/>
        </w:rPr>
        <w:t xml:space="preserve"> for more information and/or seek advice from a legal expert.</w:t>
      </w:r>
    </w:p>
    <w:p w14:paraId="25D9D3CD" w14:textId="77777777" w:rsidR="00992E46" w:rsidRPr="00C60428" w:rsidRDefault="00992E46" w:rsidP="00041769">
      <w:pPr>
        <w:rPr>
          <w:rFonts w:ascii="Arial" w:hAnsi="Arial" w:cs="Arial"/>
          <w:sz w:val="36"/>
          <w:szCs w:val="36"/>
          <w:lang w:val="en-US"/>
        </w:rPr>
      </w:pPr>
    </w:p>
    <w:p w14:paraId="309F156C"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WCB can give some initial advice to members and some members will be able to access legal support via their WCB/Visionary Membership. Please contact Rebecca at WCB for more information on 029 20 473954.</w:t>
      </w:r>
    </w:p>
    <w:p w14:paraId="6205A1AE" w14:textId="77777777" w:rsidR="00992E46" w:rsidRPr="00C60428" w:rsidRDefault="00992E46" w:rsidP="00041769">
      <w:pPr>
        <w:rPr>
          <w:rFonts w:ascii="Arial" w:hAnsi="Arial" w:cs="Arial"/>
          <w:sz w:val="36"/>
          <w:szCs w:val="36"/>
          <w:lang w:val="en-US"/>
        </w:rPr>
      </w:pPr>
    </w:p>
    <w:p w14:paraId="0D187B10" w14:textId="77777777" w:rsidR="00992E46" w:rsidRPr="00C60428" w:rsidRDefault="00992E46" w:rsidP="00041769">
      <w:pPr>
        <w:rPr>
          <w:rFonts w:ascii="Arial" w:hAnsi="Arial" w:cs="Arial"/>
          <w:b/>
          <w:bCs/>
          <w:sz w:val="44"/>
          <w:szCs w:val="44"/>
          <w:lang w:val="en-US"/>
        </w:rPr>
      </w:pPr>
      <w:r w:rsidRPr="00C60428">
        <w:rPr>
          <w:rFonts w:ascii="Arial" w:hAnsi="Arial" w:cs="Arial"/>
          <w:b/>
          <w:bCs/>
          <w:sz w:val="44"/>
          <w:szCs w:val="44"/>
          <w:lang w:val="en-US"/>
        </w:rPr>
        <w:t>How does the new regulation affect charities?</w:t>
      </w:r>
    </w:p>
    <w:p w14:paraId="1F7E93CD" w14:textId="77777777" w:rsidR="00041769" w:rsidRPr="00C60428" w:rsidRDefault="00041769" w:rsidP="00041769">
      <w:pPr>
        <w:rPr>
          <w:rFonts w:ascii="Arial" w:hAnsi="Arial" w:cs="Arial"/>
          <w:b/>
          <w:bCs/>
          <w:sz w:val="44"/>
          <w:szCs w:val="44"/>
          <w:lang w:val="en-US"/>
        </w:rPr>
      </w:pPr>
    </w:p>
    <w:p w14:paraId="4D6E4F4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GDPR affects any </w:t>
      </w:r>
      <w:proofErr w:type="spellStart"/>
      <w:r w:rsidRPr="00C60428">
        <w:rPr>
          <w:rFonts w:ascii="Arial" w:hAnsi="Arial" w:cs="Arial"/>
          <w:sz w:val="36"/>
          <w:szCs w:val="36"/>
          <w:lang w:val="en-US"/>
        </w:rPr>
        <w:t>organisation</w:t>
      </w:r>
      <w:proofErr w:type="spellEnd"/>
      <w:r w:rsidRPr="00C60428">
        <w:rPr>
          <w:rFonts w:ascii="Arial" w:hAnsi="Arial" w:cs="Arial"/>
          <w:sz w:val="36"/>
          <w:szCs w:val="36"/>
          <w:lang w:val="en-US"/>
        </w:rPr>
        <w:t xml:space="preserve"> that holds any information about an identifiable, living person where the person can be associated with that information. So, that’s pretty much all </w:t>
      </w:r>
      <w:proofErr w:type="spellStart"/>
      <w:r w:rsidRPr="00C60428">
        <w:rPr>
          <w:rFonts w:ascii="Arial" w:hAnsi="Arial" w:cs="Arial"/>
          <w:sz w:val="36"/>
          <w:szCs w:val="36"/>
          <w:lang w:val="en-US"/>
        </w:rPr>
        <w:t>organisations</w:t>
      </w:r>
      <w:proofErr w:type="spellEnd"/>
      <w:r w:rsidRPr="00C60428">
        <w:rPr>
          <w:rFonts w:ascii="Arial" w:hAnsi="Arial" w:cs="Arial"/>
          <w:sz w:val="36"/>
          <w:szCs w:val="36"/>
          <w:lang w:val="en-US"/>
        </w:rPr>
        <w:t xml:space="preserve"> – it’s difficult to think of any club, society or association that doesn’t have data about people, such as names and addresses. There is plenty of helpful advice and </w:t>
      </w:r>
      <w:r w:rsidRPr="00C60428">
        <w:rPr>
          <w:rFonts w:ascii="Arial" w:hAnsi="Arial" w:cs="Arial"/>
          <w:sz w:val="36"/>
          <w:szCs w:val="36"/>
          <w:lang w:val="en-US"/>
        </w:rPr>
        <w:lastRenderedPageBreak/>
        <w:t xml:space="preserve">guidance on the Information Commissioner’s Office website </w:t>
      </w:r>
      <w:hyperlink r:id="rId13" w:history="1">
        <w:r w:rsidRPr="00C60428">
          <w:rPr>
            <w:rStyle w:val="Hyperlink"/>
            <w:rFonts w:ascii="Arial" w:hAnsi="Arial" w:cs="Arial"/>
            <w:sz w:val="36"/>
            <w:szCs w:val="36"/>
            <w:lang w:val="en-US"/>
          </w:rPr>
          <w:t>www.ico.org.uk</w:t>
        </w:r>
      </w:hyperlink>
      <w:r w:rsidRPr="00C60428">
        <w:rPr>
          <w:rFonts w:ascii="Arial" w:hAnsi="Arial" w:cs="Arial"/>
          <w:sz w:val="36"/>
          <w:szCs w:val="36"/>
          <w:lang w:val="en-US"/>
        </w:rPr>
        <w:t xml:space="preserve"> to help </w:t>
      </w:r>
      <w:proofErr w:type="spellStart"/>
      <w:r w:rsidRPr="00C60428">
        <w:rPr>
          <w:rFonts w:ascii="Arial" w:hAnsi="Arial" w:cs="Arial"/>
          <w:sz w:val="36"/>
          <w:szCs w:val="36"/>
          <w:lang w:val="en-US"/>
        </w:rPr>
        <w:t>organisations</w:t>
      </w:r>
      <w:proofErr w:type="spellEnd"/>
      <w:r w:rsidRPr="00C60428">
        <w:rPr>
          <w:rFonts w:ascii="Arial" w:hAnsi="Arial" w:cs="Arial"/>
          <w:sz w:val="36"/>
          <w:szCs w:val="36"/>
          <w:lang w:val="en-US"/>
        </w:rPr>
        <w:t xml:space="preserve"> prepare for the new regulation. </w:t>
      </w:r>
    </w:p>
    <w:p w14:paraId="1BE393E2" w14:textId="77777777" w:rsidR="00992E46" w:rsidRPr="00C60428" w:rsidRDefault="00992E46" w:rsidP="00041769">
      <w:pPr>
        <w:rPr>
          <w:rFonts w:ascii="Arial" w:hAnsi="Arial" w:cs="Arial"/>
          <w:sz w:val="36"/>
          <w:szCs w:val="36"/>
          <w:lang w:val="en-US"/>
        </w:rPr>
      </w:pPr>
    </w:p>
    <w:p w14:paraId="04AD1714"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Many are already doing much of what is required – obtaining consent; keeping data secure; using it only for the purposes for which it was intended; keeping it up-to-date and so on – but the additional rights conferred on the ‘data subject’ (that’s you and me) mean that a few additional tweaks may be necessary. There’s more about the rights of the data subject below.</w:t>
      </w:r>
    </w:p>
    <w:p w14:paraId="7F5B02CC" w14:textId="77777777" w:rsidR="00992E46" w:rsidRPr="00C60428" w:rsidRDefault="00992E46" w:rsidP="00041769">
      <w:pPr>
        <w:rPr>
          <w:rFonts w:ascii="Arial" w:hAnsi="Arial" w:cs="Arial"/>
          <w:sz w:val="36"/>
          <w:szCs w:val="36"/>
          <w:lang w:val="en-US"/>
        </w:rPr>
      </w:pPr>
    </w:p>
    <w:p w14:paraId="61875693" w14:textId="77777777" w:rsidR="00992E46" w:rsidRPr="00C60428" w:rsidRDefault="00992E46" w:rsidP="00041769">
      <w:pPr>
        <w:rPr>
          <w:rFonts w:ascii="Arial" w:hAnsi="Arial" w:cs="Arial"/>
          <w:b/>
          <w:bCs/>
          <w:sz w:val="36"/>
          <w:szCs w:val="36"/>
          <w:lang w:val="en-US"/>
        </w:rPr>
      </w:pPr>
      <w:proofErr w:type="gramStart"/>
      <w:r w:rsidRPr="00C60428">
        <w:rPr>
          <w:rFonts w:ascii="Arial" w:hAnsi="Arial" w:cs="Arial"/>
          <w:b/>
          <w:bCs/>
          <w:sz w:val="36"/>
          <w:szCs w:val="36"/>
          <w:lang w:val="en-US"/>
        </w:rPr>
        <w:t>Fines for non-compliance.</w:t>
      </w:r>
      <w:proofErr w:type="gramEnd"/>
    </w:p>
    <w:p w14:paraId="55F8DCEA" w14:textId="77777777" w:rsidR="00041769" w:rsidRPr="00C60428" w:rsidRDefault="00041769" w:rsidP="00041769">
      <w:pPr>
        <w:rPr>
          <w:rFonts w:ascii="Arial" w:hAnsi="Arial" w:cs="Arial"/>
          <w:b/>
          <w:bCs/>
          <w:sz w:val="36"/>
          <w:szCs w:val="36"/>
          <w:lang w:val="en-US"/>
        </w:rPr>
      </w:pPr>
    </w:p>
    <w:p w14:paraId="4FC532B5"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There are a few scare stories (in the media and, unsurprisingly, from firms selling services to </w:t>
      </w:r>
      <w:proofErr w:type="spellStart"/>
      <w:r w:rsidRPr="00C60428">
        <w:rPr>
          <w:rFonts w:ascii="Arial" w:hAnsi="Arial" w:cs="Arial"/>
          <w:sz w:val="36"/>
          <w:szCs w:val="36"/>
          <w:lang w:val="en-US"/>
        </w:rPr>
        <w:t>organisations</w:t>
      </w:r>
      <w:proofErr w:type="spellEnd"/>
      <w:r w:rsidRPr="00C60428">
        <w:rPr>
          <w:rFonts w:ascii="Arial" w:hAnsi="Arial" w:cs="Arial"/>
          <w:sz w:val="36"/>
          <w:szCs w:val="36"/>
          <w:lang w:val="en-US"/>
        </w:rPr>
        <w:t xml:space="preserve"> to make their data GDPR-compliant) about enormous fines being imposed in cases of breaches of data protection. Smaller charities should be reassured that the Information Commissioner’s Office (ICO) is not out to destroy charities with disproportionate fines. The big fines we read about are for huge corporations making data protection breaches involving maybe hundreds of thousands of data subjects. When they start their scrutiny of data controllers they’re primarily looking at corporations employing more than 250 persons.</w:t>
      </w:r>
    </w:p>
    <w:p w14:paraId="5B3724F1" w14:textId="77777777" w:rsidR="00992E46" w:rsidRPr="00C60428" w:rsidRDefault="00992E46" w:rsidP="00041769">
      <w:pPr>
        <w:rPr>
          <w:rFonts w:ascii="Arial" w:hAnsi="Arial" w:cs="Arial"/>
          <w:sz w:val="36"/>
          <w:szCs w:val="36"/>
          <w:lang w:val="en-US"/>
        </w:rPr>
      </w:pPr>
    </w:p>
    <w:p w14:paraId="6D910D8F"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But that does not mean small charities and clubs are exempt from the regulation. So it’s important that you can demonstrate that you have everything properly managed, in a way that is appropriate to your needs and proportionate to your </w:t>
      </w:r>
      <w:proofErr w:type="spellStart"/>
      <w:r w:rsidRPr="00C60428">
        <w:rPr>
          <w:rFonts w:ascii="Arial" w:hAnsi="Arial" w:cs="Arial"/>
          <w:sz w:val="36"/>
          <w:szCs w:val="36"/>
          <w:lang w:val="en-US"/>
        </w:rPr>
        <w:t>organisation’s</w:t>
      </w:r>
      <w:proofErr w:type="spellEnd"/>
      <w:r w:rsidRPr="00C60428">
        <w:rPr>
          <w:rFonts w:ascii="Arial" w:hAnsi="Arial" w:cs="Arial"/>
          <w:sz w:val="36"/>
          <w:szCs w:val="36"/>
          <w:lang w:val="en-US"/>
        </w:rPr>
        <w:t xml:space="preserve"> capacity.</w:t>
      </w:r>
    </w:p>
    <w:p w14:paraId="1C5586CE" w14:textId="77777777" w:rsidR="00992E46" w:rsidRPr="00C60428" w:rsidRDefault="00992E46" w:rsidP="00041769">
      <w:pPr>
        <w:rPr>
          <w:rFonts w:ascii="Arial" w:hAnsi="Arial" w:cs="Arial"/>
          <w:b/>
          <w:bCs/>
          <w:sz w:val="36"/>
          <w:szCs w:val="36"/>
          <w:lang w:val="en-US"/>
        </w:rPr>
      </w:pPr>
    </w:p>
    <w:p w14:paraId="18213EF7"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What about existing records?</w:t>
      </w:r>
    </w:p>
    <w:p w14:paraId="473FD4C0" w14:textId="77777777" w:rsidR="00041769" w:rsidRPr="00C60428" w:rsidRDefault="00041769" w:rsidP="00041769">
      <w:pPr>
        <w:rPr>
          <w:rFonts w:ascii="Arial" w:hAnsi="Arial" w:cs="Arial"/>
          <w:b/>
          <w:bCs/>
          <w:sz w:val="36"/>
          <w:szCs w:val="36"/>
          <w:lang w:val="en-US"/>
        </w:rPr>
      </w:pPr>
    </w:p>
    <w:p w14:paraId="1F27A9A8"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You do not have to re-apply for consent from your existing clients, assuming their data was obtained legally in the first instance and that their consent was given. However, it is good practice to refresh the information you hold so …</w:t>
      </w:r>
    </w:p>
    <w:p w14:paraId="6F0ADB5E"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lastRenderedPageBreak/>
        <w:t>…</w:t>
      </w:r>
      <w:proofErr w:type="gramStart"/>
      <w:r w:rsidRPr="00C60428">
        <w:rPr>
          <w:rFonts w:ascii="Arial" w:hAnsi="Arial" w:cs="Arial"/>
          <w:b/>
          <w:bCs/>
          <w:sz w:val="36"/>
          <w:szCs w:val="36"/>
          <w:lang w:val="en-US"/>
        </w:rPr>
        <w:t>engage</w:t>
      </w:r>
      <w:proofErr w:type="gramEnd"/>
      <w:r w:rsidRPr="00C60428">
        <w:rPr>
          <w:rFonts w:ascii="Arial" w:hAnsi="Arial" w:cs="Arial"/>
          <w:b/>
          <w:bCs/>
          <w:sz w:val="36"/>
          <w:szCs w:val="36"/>
          <w:lang w:val="en-US"/>
        </w:rPr>
        <w:t xml:space="preserve"> with your followers…</w:t>
      </w:r>
    </w:p>
    <w:p w14:paraId="0E8E8AC1" w14:textId="77777777" w:rsidR="00992E46" w:rsidRPr="00C60428" w:rsidRDefault="00992E46" w:rsidP="00041769">
      <w:pPr>
        <w:rPr>
          <w:rFonts w:ascii="Arial" w:hAnsi="Arial" w:cs="Arial"/>
          <w:sz w:val="36"/>
          <w:szCs w:val="36"/>
          <w:lang w:val="en-US"/>
        </w:rPr>
      </w:pPr>
    </w:p>
    <w:p w14:paraId="0D6DCD48"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Review the data you hold and take the opportunity to re-engage with your members and donors. Take the opportunity to clarify with them the services you offer. But make sure that what you are asking them to consent to </w:t>
      </w:r>
      <w:proofErr w:type="gramStart"/>
      <w:r w:rsidRPr="00C60428">
        <w:rPr>
          <w:rFonts w:ascii="Arial" w:hAnsi="Arial" w:cs="Arial"/>
          <w:sz w:val="36"/>
          <w:szCs w:val="36"/>
          <w:lang w:val="en-US"/>
        </w:rPr>
        <w:t>is</w:t>
      </w:r>
      <w:proofErr w:type="gramEnd"/>
      <w:r w:rsidRPr="00C60428">
        <w:rPr>
          <w:rFonts w:ascii="Arial" w:hAnsi="Arial" w:cs="Arial"/>
          <w:sz w:val="36"/>
          <w:szCs w:val="36"/>
          <w:lang w:val="en-US"/>
        </w:rPr>
        <w:t xml:space="preserve"> presented unambiguously. The regulation is trying to remove those tricky clauses such as ‘</w:t>
      </w:r>
      <w:r w:rsidRPr="00C60428">
        <w:rPr>
          <w:rFonts w:ascii="Arial" w:hAnsi="Arial" w:cs="Arial"/>
          <w:i/>
          <w:iCs/>
          <w:sz w:val="36"/>
          <w:szCs w:val="36"/>
          <w:lang w:val="en-US"/>
        </w:rPr>
        <w:t>We may contact you about products and services you may like unless you click the tick box to opt out</w:t>
      </w:r>
      <w:r w:rsidRPr="00C60428">
        <w:rPr>
          <w:rFonts w:ascii="Arial" w:hAnsi="Arial" w:cs="Arial"/>
          <w:sz w:val="36"/>
          <w:szCs w:val="36"/>
          <w:lang w:val="en-US"/>
        </w:rPr>
        <w:t xml:space="preserve">.’ In fact, a big change is that the person should not be expected to ‘opt out’ – you must seek their explicit consent by asking them to choose what they want to opt </w:t>
      </w:r>
      <w:r w:rsidRPr="00C60428">
        <w:rPr>
          <w:rFonts w:ascii="Arial" w:hAnsi="Arial" w:cs="Arial"/>
          <w:i/>
          <w:iCs/>
          <w:sz w:val="36"/>
          <w:szCs w:val="36"/>
          <w:lang w:val="en-US"/>
        </w:rPr>
        <w:t>into</w:t>
      </w:r>
      <w:r w:rsidRPr="00C60428">
        <w:rPr>
          <w:rFonts w:ascii="Arial" w:hAnsi="Arial" w:cs="Arial"/>
          <w:sz w:val="36"/>
          <w:szCs w:val="36"/>
          <w:lang w:val="en-US"/>
        </w:rPr>
        <w:t xml:space="preserve">. Opting out is offered to them subsequently so that they can withdraw their consent for certain products and services </w:t>
      </w:r>
      <w:r w:rsidRPr="00C60428">
        <w:rPr>
          <w:rFonts w:ascii="Arial" w:hAnsi="Arial" w:cs="Arial"/>
          <w:i/>
          <w:iCs/>
          <w:sz w:val="36"/>
          <w:szCs w:val="36"/>
          <w:lang w:val="en-US"/>
        </w:rPr>
        <w:t>after</w:t>
      </w:r>
      <w:r w:rsidRPr="00C60428">
        <w:rPr>
          <w:rFonts w:ascii="Arial" w:hAnsi="Arial" w:cs="Arial"/>
          <w:sz w:val="36"/>
          <w:szCs w:val="36"/>
          <w:lang w:val="en-US"/>
        </w:rPr>
        <w:t xml:space="preserve"> having opted-in in the first place.</w:t>
      </w:r>
    </w:p>
    <w:p w14:paraId="4868FB5A" w14:textId="77777777" w:rsidR="00992E46" w:rsidRPr="00C60428" w:rsidRDefault="00992E46" w:rsidP="00041769">
      <w:pPr>
        <w:rPr>
          <w:rFonts w:ascii="Arial" w:hAnsi="Arial" w:cs="Arial"/>
          <w:sz w:val="36"/>
          <w:szCs w:val="36"/>
          <w:lang w:val="en-US"/>
        </w:rPr>
      </w:pPr>
    </w:p>
    <w:p w14:paraId="7E7F8E5F"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What do you want them to consent to?</w:t>
      </w:r>
    </w:p>
    <w:p w14:paraId="76D1981F" w14:textId="77777777" w:rsidR="00041769" w:rsidRPr="00C60428" w:rsidRDefault="00041769" w:rsidP="00041769">
      <w:pPr>
        <w:rPr>
          <w:rFonts w:ascii="Arial" w:hAnsi="Arial" w:cs="Arial"/>
          <w:b/>
          <w:bCs/>
          <w:sz w:val="36"/>
          <w:szCs w:val="36"/>
          <w:lang w:val="en-US"/>
        </w:rPr>
      </w:pPr>
    </w:p>
    <w:p w14:paraId="70365989"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You must be very clear about what you are asking their consent for. ‘Granularity’ means breaking your package of support into different components: a newsletter; questionnaires; requests for donations etc. These should be explicitly listed with, typically, a tick box against each item. The client should be free to opt out of - and into - a combination of these at will, and without any undue barriers.</w:t>
      </w:r>
    </w:p>
    <w:p w14:paraId="7015D746" w14:textId="77777777" w:rsidR="00992E46" w:rsidRPr="00C60428" w:rsidRDefault="00992E46" w:rsidP="00041769">
      <w:pPr>
        <w:rPr>
          <w:rFonts w:ascii="Arial" w:hAnsi="Arial" w:cs="Arial"/>
          <w:sz w:val="36"/>
          <w:szCs w:val="36"/>
          <w:lang w:val="en-US"/>
        </w:rPr>
      </w:pPr>
    </w:p>
    <w:p w14:paraId="25B56DF3" w14:textId="77777777" w:rsidR="00992E46" w:rsidRPr="00C60428" w:rsidRDefault="00992E46" w:rsidP="00041769">
      <w:pPr>
        <w:rPr>
          <w:rFonts w:ascii="Arial" w:hAnsi="Arial" w:cs="Arial"/>
          <w:b/>
          <w:bCs/>
          <w:sz w:val="36"/>
          <w:szCs w:val="36"/>
          <w:lang w:val="en-US"/>
        </w:rPr>
      </w:pPr>
      <w:proofErr w:type="gramStart"/>
      <w:r w:rsidRPr="00C60428">
        <w:rPr>
          <w:rFonts w:ascii="Arial" w:hAnsi="Arial" w:cs="Arial"/>
          <w:b/>
          <w:bCs/>
          <w:sz w:val="36"/>
          <w:szCs w:val="36"/>
          <w:lang w:val="en-US"/>
        </w:rPr>
        <w:t>Requests for changes from clients.</w:t>
      </w:r>
      <w:proofErr w:type="gramEnd"/>
    </w:p>
    <w:p w14:paraId="61C5DD50" w14:textId="77777777" w:rsidR="00041769" w:rsidRPr="00C60428" w:rsidRDefault="00041769" w:rsidP="00041769">
      <w:pPr>
        <w:rPr>
          <w:rFonts w:ascii="Arial" w:hAnsi="Arial" w:cs="Arial"/>
          <w:b/>
          <w:bCs/>
          <w:sz w:val="36"/>
          <w:szCs w:val="36"/>
          <w:lang w:val="en-US"/>
        </w:rPr>
      </w:pPr>
    </w:p>
    <w:p w14:paraId="29D87225"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In general, a request for changes to their data from an individual should be carried out within a month. In some circumstances, action should be taken immediately.</w:t>
      </w:r>
    </w:p>
    <w:p w14:paraId="6F9FB833" w14:textId="77777777" w:rsidR="00992E46" w:rsidRPr="00C60428" w:rsidRDefault="00992E46" w:rsidP="00041769">
      <w:pPr>
        <w:rPr>
          <w:rFonts w:ascii="Arial" w:hAnsi="Arial" w:cs="Arial"/>
          <w:sz w:val="36"/>
          <w:szCs w:val="36"/>
          <w:lang w:val="en-US"/>
        </w:rPr>
      </w:pPr>
    </w:p>
    <w:p w14:paraId="5D6A76A9"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data subject does not in every case have the right to demand changes to your use of their data. There are specific circumstances where the data controller may refuse to comply with the individual’s request. For example, an unsuccessful job applicant might request the deletion of his or her data in order </w:t>
      </w:r>
      <w:r w:rsidRPr="00C60428">
        <w:rPr>
          <w:rFonts w:ascii="Arial" w:hAnsi="Arial" w:cs="Arial"/>
          <w:sz w:val="36"/>
          <w:szCs w:val="36"/>
          <w:lang w:val="en-US"/>
        </w:rPr>
        <w:lastRenderedPageBreak/>
        <w:t xml:space="preserve">to make the employer incapable of demonstrating that the application had been scrutinized fairly when assessing suitability for the job. There is a </w:t>
      </w:r>
      <w:proofErr w:type="gramStart"/>
      <w:r w:rsidRPr="00C60428">
        <w:rPr>
          <w:rFonts w:ascii="Arial" w:hAnsi="Arial" w:cs="Arial"/>
          <w:sz w:val="36"/>
          <w:szCs w:val="36"/>
          <w:lang w:val="en-US"/>
        </w:rPr>
        <w:t>six month</w:t>
      </w:r>
      <w:proofErr w:type="gramEnd"/>
      <w:r w:rsidRPr="00C60428">
        <w:rPr>
          <w:rFonts w:ascii="Arial" w:hAnsi="Arial" w:cs="Arial"/>
          <w:sz w:val="36"/>
          <w:szCs w:val="36"/>
          <w:lang w:val="en-US"/>
        </w:rPr>
        <w:t xml:space="preserve"> period in which an applicant might challenge an employer, so the GDPR allows employers to retain data for this period. There are other circumstances and the ICO website gives more information about these.</w:t>
      </w:r>
    </w:p>
    <w:p w14:paraId="58570E3B" w14:textId="77777777" w:rsidR="00992E46" w:rsidRPr="00C60428" w:rsidRDefault="00992E46" w:rsidP="00041769">
      <w:pPr>
        <w:rPr>
          <w:rFonts w:ascii="Arial" w:hAnsi="Arial" w:cs="Arial"/>
          <w:sz w:val="36"/>
          <w:szCs w:val="36"/>
          <w:lang w:val="en-US"/>
        </w:rPr>
      </w:pPr>
    </w:p>
    <w:p w14:paraId="1EC9C94C" w14:textId="77777777" w:rsidR="00992E46" w:rsidRPr="00C60428" w:rsidRDefault="00992E46" w:rsidP="00041769">
      <w:pPr>
        <w:rPr>
          <w:rFonts w:ascii="Arial" w:hAnsi="Arial" w:cs="Arial"/>
          <w:b/>
          <w:bCs/>
          <w:sz w:val="36"/>
          <w:szCs w:val="36"/>
          <w:lang w:val="en-US"/>
        </w:rPr>
      </w:pPr>
      <w:proofErr w:type="gramStart"/>
      <w:r w:rsidRPr="00C60428">
        <w:rPr>
          <w:rFonts w:ascii="Arial" w:hAnsi="Arial" w:cs="Arial"/>
          <w:b/>
          <w:bCs/>
          <w:sz w:val="36"/>
          <w:szCs w:val="36"/>
          <w:lang w:val="en-US"/>
        </w:rPr>
        <w:t xml:space="preserve">After </w:t>
      </w:r>
      <w:proofErr w:type="spellStart"/>
      <w:r w:rsidRPr="00C60428">
        <w:rPr>
          <w:rFonts w:ascii="Arial" w:hAnsi="Arial" w:cs="Arial"/>
          <w:b/>
          <w:bCs/>
          <w:sz w:val="36"/>
          <w:szCs w:val="36"/>
          <w:lang w:val="en-US"/>
        </w:rPr>
        <w:t>Brexit</w:t>
      </w:r>
      <w:proofErr w:type="spellEnd"/>
      <w:r w:rsidRPr="00C60428">
        <w:rPr>
          <w:rFonts w:ascii="Arial" w:hAnsi="Arial" w:cs="Arial"/>
          <w:b/>
          <w:bCs/>
          <w:sz w:val="36"/>
          <w:szCs w:val="36"/>
          <w:lang w:val="en-US"/>
        </w:rPr>
        <w:t>.</w:t>
      </w:r>
      <w:proofErr w:type="gramEnd"/>
    </w:p>
    <w:p w14:paraId="7EC8303B" w14:textId="77777777" w:rsidR="00041769" w:rsidRPr="00C60428" w:rsidRDefault="00041769" w:rsidP="00041769">
      <w:pPr>
        <w:rPr>
          <w:rFonts w:ascii="Arial" w:hAnsi="Arial" w:cs="Arial"/>
          <w:b/>
          <w:bCs/>
          <w:sz w:val="36"/>
          <w:szCs w:val="36"/>
          <w:lang w:val="en-US"/>
        </w:rPr>
      </w:pPr>
    </w:p>
    <w:p w14:paraId="2707DBE2"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What is the situation regarding the regulation’s status after the UK’s departure from the EU? Currently, the legislation is from the EU but the entire package will be imported into UK law. So it will still apply here after we leave the EU, subject to any amendments that may be made at any time in the future by Parliament.</w:t>
      </w:r>
    </w:p>
    <w:p w14:paraId="738B4570" w14:textId="77777777" w:rsidR="00992E46" w:rsidRPr="00C60428" w:rsidRDefault="00992E46" w:rsidP="00041769">
      <w:pPr>
        <w:rPr>
          <w:rFonts w:ascii="Arial" w:hAnsi="Arial" w:cs="Arial"/>
          <w:sz w:val="36"/>
          <w:szCs w:val="36"/>
          <w:lang w:val="en-US"/>
        </w:rPr>
      </w:pPr>
    </w:p>
    <w:p w14:paraId="40F3DFCF" w14:textId="77777777" w:rsidR="00992E46" w:rsidRPr="00C60428" w:rsidRDefault="00992E46" w:rsidP="00041769">
      <w:pPr>
        <w:rPr>
          <w:rFonts w:ascii="Arial" w:hAnsi="Arial" w:cs="Arial"/>
          <w:b/>
          <w:bCs/>
          <w:sz w:val="44"/>
          <w:szCs w:val="44"/>
          <w:lang w:val="en-US"/>
        </w:rPr>
      </w:pPr>
      <w:r w:rsidRPr="00C60428">
        <w:rPr>
          <w:rFonts w:ascii="Arial" w:hAnsi="Arial" w:cs="Arial"/>
          <w:b/>
          <w:bCs/>
          <w:sz w:val="44"/>
          <w:szCs w:val="44"/>
          <w:lang w:val="en-US"/>
        </w:rPr>
        <w:t>How does all this affect individuals?</w:t>
      </w:r>
    </w:p>
    <w:p w14:paraId="60EF5665" w14:textId="77777777" w:rsidR="00041769" w:rsidRPr="00C60428" w:rsidRDefault="00041769" w:rsidP="00041769">
      <w:pPr>
        <w:rPr>
          <w:rFonts w:ascii="Arial" w:hAnsi="Arial" w:cs="Arial"/>
          <w:b/>
          <w:bCs/>
          <w:sz w:val="44"/>
          <w:szCs w:val="44"/>
          <w:lang w:val="en-US"/>
        </w:rPr>
      </w:pPr>
    </w:p>
    <w:p w14:paraId="6A0461FE"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Are you a ‘data subject’ and therefore protected by the new rights under the GDPR? </w:t>
      </w:r>
      <w:proofErr w:type="gramStart"/>
      <w:r w:rsidRPr="00C60428">
        <w:rPr>
          <w:rFonts w:ascii="Arial" w:hAnsi="Arial" w:cs="Arial"/>
          <w:sz w:val="36"/>
          <w:szCs w:val="36"/>
          <w:lang w:val="en-US"/>
        </w:rPr>
        <w:t>Almost certainly.</w:t>
      </w:r>
      <w:proofErr w:type="gramEnd"/>
      <w:r w:rsidRPr="00C60428">
        <w:rPr>
          <w:rFonts w:ascii="Arial" w:hAnsi="Arial" w:cs="Arial"/>
          <w:sz w:val="36"/>
          <w:szCs w:val="36"/>
          <w:lang w:val="en-US"/>
        </w:rPr>
        <w:t xml:space="preserve"> Being on the Electoral Register or holding a bank or building society account makes you a data subject. With the new regulation you are given new rights. These rights are designed to protect you against misuse of your personal data. You have a </w:t>
      </w:r>
      <w:r w:rsidRPr="00C60428">
        <w:rPr>
          <w:rFonts w:ascii="Arial" w:hAnsi="Arial" w:cs="Arial"/>
          <w:b/>
          <w:bCs/>
          <w:sz w:val="36"/>
          <w:szCs w:val="36"/>
          <w:lang w:val="en-US"/>
        </w:rPr>
        <w:t>right</w:t>
      </w:r>
      <w:r w:rsidRPr="00C60428">
        <w:rPr>
          <w:rFonts w:ascii="Arial" w:hAnsi="Arial" w:cs="Arial"/>
          <w:sz w:val="36"/>
          <w:szCs w:val="36"/>
          <w:lang w:val="en-US"/>
        </w:rPr>
        <w:t>:</w:t>
      </w:r>
    </w:p>
    <w:p w14:paraId="453030DA" w14:textId="77777777" w:rsidR="00992E46" w:rsidRPr="00C60428" w:rsidRDefault="00992E46" w:rsidP="00041769">
      <w:pPr>
        <w:rPr>
          <w:rFonts w:ascii="Arial" w:hAnsi="Arial" w:cs="Arial"/>
          <w:sz w:val="36"/>
          <w:szCs w:val="36"/>
          <w:lang w:val="en-US"/>
        </w:rPr>
      </w:pPr>
    </w:p>
    <w:p w14:paraId="64CF0465"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be </w:t>
      </w:r>
      <w:r w:rsidRPr="00C60428">
        <w:rPr>
          <w:rFonts w:ascii="Arial" w:hAnsi="Arial" w:cs="Arial"/>
          <w:b/>
          <w:bCs/>
          <w:sz w:val="36"/>
          <w:szCs w:val="36"/>
          <w:lang w:val="en-US"/>
        </w:rPr>
        <w:t xml:space="preserve">informed </w:t>
      </w:r>
      <w:r w:rsidRPr="00C60428">
        <w:rPr>
          <w:rFonts w:ascii="Arial" w:hAnsi="Arial" w:cs="Arial"/>
          <w:sz w:val="36"/>
          <w:szCs w:val="36"/>
          <w:lang w:val="en-US"/>
        </w:rPr>
        <w:t>(transparency). The data controller must provide a Privacy Notice that includes contact details of the data controller and the purposes to which your data will be used etc. It should also outline the additional rights below.</w:t>
      </w:r>
    </w:p>
    <w:p w14:paraId="74E8716D"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of</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access </w:t>
      </w:r>
      <w:r w:rsidRPr="00C60428">
        <w:rPr>
          <w:rFonts w:ascii="Arial" w:hAnsi="Arial" w:cs="Arial"/>
          <w:sz w:val="36"/>
          <w:szCs w:val="36"/>
          <w:lang w:val="en-US"/>
        </w:rPr>
        <w:t>– you have a right to access the information they hold on you and they must not charge you for this. In most cases, this should be carried out within a month.</w:t>
      </w:r>
    </w:p>
    <w:p w14:paraId="14546187"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rectification </w:t>
      </w:r>
      <w:r w:rsidRPr="00C60428">
        <w:rPr>
          <w:rFonts w:ascii="Arial" w:hAnsi="Arial" w:cs="Arial"/>
          <w:sz w:val="36"/>
          <w:szCs w:val="36"/>
          <w:lang w:val="en-US"/>
        </w:rPr>
        <w:t xml:space="preserve">– if data is inaccurate or incomplete you have a right for it to be changed. This should, in general, </w:t>
      </w:r>
      <w:r w:rsidRPr="00C60428">
        <w:rPr>
          <w:rFonts w:ascii="Arial" w:hAnsi="Arial" w:cs="Arial"/>
          <w:sz w:val="36"/>
          <w:szCs w:val="36"/>
          <w:lang w:val="en-US"/>
        </w:rPr>
        <w:lastRenderedPageBreak/>
        <w:t>be done within a month. They have a duty to send the corrections to any third parties.</w:t>
      </w:r>
    </w:p>
    <w:p w14:paraId="042E467F"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erasure </w:t>
      </w:r>
      <w:r w:rsidRPr="00C60428">
        <w:rPr>
          <w:rFonts w:ascii="Arial" w:hAnsi="Arial" w:cs="Arial"/>
          <w:sz w:val="36"/>
          <w:szCs w:val="36"/>
          <w:lang w:val="en-US"/>
        </w:rPr>
        <w:t>– ‘right to be forgotten’. You have, in addition to withdrawing consent, the right to have your data removed/deleted. (There are some instances where this request can be refused, such as to comply with a legal obligation or to exercise the right to freedom of expression).</w:t>
      </w:r>
    </w:p>
    <w:p w14:paraId="7E53306D"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restrict processing </w:t>
      </w:r>
      <w:r w:rsidRPr="00C60428">
        <w:rPr>
          <w:rFonts w:ascii="Arial" w:hAnsi="Arial" w:cs="Arial"/>
          <w:sz w:val="36"/>
          <w:szCs w:val="36"/>
          <w:lang w:val="en-US"/>
        </w:rPr>
        <w:t>– the use of your data can be restricted to storage only, for instance while  you are contesting the accuracy of the data.</w:t>
      </w:r>
    </w:p>
    <w:p w14:paraId="5875D1F0"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data portability </w:t>
      </w:r>
      <w:r w:rsidRPr="00C60428">
        <w:rPr>
          <w:rFonts w:ascii="Arial" w:hAnsi="Arial" w:cs="Arial"/>
          <w:sz w:val="36"/>
          <w:szCs w:val="36"/>
          <w:lang w:val="en-US"/>
        </w:rPr>
        <w:t>– this allows you to move your data from one IT environment to another.</w:t>
      </w:r>
    </w:p>
    <w:p w14:paraId="3B03C645"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to</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object </w:t>
      </w:r>
      <w:r w:rsidRPr="00C60428">
        <w:rPr>
          <w:rFonts w:ascii="Arial" w:hAnsi="Arial" w:cs="Arial"/>
          <w:sz w:val="36"/>
          <w:szCs w:val="36"/>
          <w:lang w:val="en-US"/>
        </w:rPr>
        <w:t>– this includes the right to object to direct marketing. There are no exemptions or grounds to refuse your objection to a direct marketing use of your data and they must stop processing your data immediately.</w:t>
      </w:r>
    </w:p>
    <w:p w14:paraId="1ADA15FE" w14:textId="77777777" w:rsidR="00992E46" w:rsidRPr="00C60428" w:rsidRDefault="00992E46" w:rsidP="00041769">
      <w:pPr>
        <w:numPr>
          <w:ilvl w:val="0"/>
          <w:numId w:val="17"/>
        </w:numPr>
        <w:rPr>
          <w:rFonts w:ascii="Arial" w:hAnsi="Arial" w:cs="Arial"/>
          <w:sz w:val="36"/>
          <w:szCs w:val="36"/>
          <w:lang w:val="en-US"/>
        </w:rPr>
      </w:pPr>
      <w:proofErr w:type="gramStart"/>
      <w:r w:rsidRPr="00C60428">
        <w:rPr>
          <w:rFonts w:ascii="Arial" w:hAnsi="Arial" w:cs="Arial"/>
          <w:sz w:val="36"/>
          <w:szCs w:val="36"/>
          <w:lang w:val="en-US"/>
        </w:rPr>
        <w:t>regarding</w:t>
      </w:r>
      <w:proofErr w:type="gramEnd"/>
      <w:r w:rsidRPr="00C60428">
        <w:rPr>
          <w:rFonts w:ascii="Arial" w:hAnsi="Arial" w:cs="Arial"/>
          <w:sz w:val="36"/>
          <w:szCs w:val="36"/>
          <w:lang w:val="en-US"/>
        </w:rPr>
        <w:t xml:space="preserve"> </w:t>
      </w:r>
      <w:r w:rsidRPr="00C60428">
        <w:rPr>
          <w:rFonts w:ascii="Arial" w:hAnsi="Arial" w:cs="Arial"/>
          <w:b/>
          <w:bCs/>
          <w:sz w:val="36"/>
          <w:szCs w:val="36"/>
          <w:lang w:val="en-US"/>
        </w:rPr>
        <w:t xml:space="preserve">automated decision-making </w:t>
      </w:r>
      <w:r w:rsidRPr="00C60428">
        <w:rPr>
          <w:rFonts w:ascii="Arial" w:hAnsi="Arial" w:cs="Arial"/>
          <w:sz w:val="36"/>
          <w:szCs w:val="36"/>
          <w:lang w:val="en-US"/>
        </w:rPr>
        <w:t xml:space="preserve">and </w:t>
      </w:r>
      <w:r w:rsidRPr="00C60428">
        <w:rPr>
          <w:rFonts w:ascii="Arial" w:hAnsi="Arial" w:cs="Arial"/>
          <w:b/>
          <w:bCs/>
          <w:sz w:val="36"/>
          <w:szCs w:val="36"/>
          <w:lang w:val="en-US"/>
        </w:rPr>
        <w:t xml:space="preserve">profiling </w:t>
      </w:r>
      <w:r w:rsidRPr="00C60428">
        <w:rPr>
          <w:rFonts w:ascii="Arial" w:hAnsi="Arial" w:cs="Arial"/>
          <w:sz w:val="36"/>
          <w:szCs w:val="36"/>
          <w:lang w:val="en-US"/>
        </w:rPr>
        <w:t>- this is to safeguard against the risk that a potentially damaging decision is taken without human intervention.</w:t>
      </w:r>
    </w:p>
    <w:p w14:paraId="3B8A6B58" w14:textId="77777777" w:rsidR="00992E46" w:rsidRPr="00C60428" w:rsidRDefault="00992E46" w:rsidP="00041769">
      <w:pPr>
        <w:rPr>
          <w:rFonts w:ascii="Arial" w:hAnsi="Arial" w:cs="Arial"/>
          <w:sz w:val="36"/>
          <w:szCs w:val="36"/>
          <w:lang w:val="en-US"/>
        </w:rPr>
      </w:pPr>
    </w:p>
    <w:p w14:paraId="4844E00A"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While this all seems - and is - quite technical, in essence the individual is largely empowered to have control over the uses to which their data are put. Furthermore, the data controller should not make it difficult for you to exercise those rights. They must make the process transparent to you through its Privacy Notice, which must be easily available, typically through its website. They must respond to your requests quickly (generally within a month) and make it easy for you to withdraw your consent. They must use plain language and indicate clearly what you are consenting to. And remember! You should not be automatically opted-in to anything – it’s for you to make the choice.</w:t>
      </w:r>
    </w:p>
    <w:p w14:paraId="0B5A3A63" w14:textId="77777777" w:rsidR="00041769" w:rsidRPr="00C60428" w:rsidRDefault="00041769" w:rsidP="00041769">
      <w:pPr>
        <w:rPr>
          <w:rFonts w:ascii="Arial" w:hAnsi="Arial" w:cs="Arial"/>
          <w:b/>
          <w:bCs/>
          <w:sz w:val="36"/>
          <w:szCs w:val="36"/>
          <w:lang w:val="en-US"/>
        </w:rPr>
      </w:pPr>
    </w:p>
    <w:p w14:paraId="1B4BACC8" w14:textId="77777777" w:rsidR="00BA23E4" w:rsidRPr="00C60428" w:rsidRDefault="00BA23E4" w:rsidP="00041769">
      <w:pPr>
        <w:rPr>
          <w:rFonts w:ascii="Arial" w:hAnsi="Arial" w:cs="Arial"/>
          <w:b/>
          <w:bCs/>
          <w:sz w:val="36"/>
          <w:szCs w:val="36"/>
          <w:lang w:val="en-US"/>
        </w:rPr>
      </w:pPr>
    </w:p>
    <w:p w14:paraId="413022E3" w14:textId="77777777" w:rsidR="00BA23E4" w:rsidRPr="00C60428" w:rsidRDefault="00BA23E4" w:rsidP="00041769">
      <w:pPr>
        <w:rPr>
          <w:rFonts w:ascii="Arial" w:hAnsi="Arial" w:cs="Arial"/>
          <w:b/>
          <w:bCs/>
          <w:sz w:val="36"/>
          <w:szCs w:val="36"/>
          <w:lang w:val="en-US"/>
        </w:rPr>
      </w:pPr>
    </w:p>
    <w:p w14:paraId="4B12C531"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lastRenderedPageBreak/>
        <w:t>GDPR jargon buster:</w:t>
      </w:r>
    </w:p>
    <w:p w14:paraId="58D25069" w14:textId="77777777" w:rsidR="00041769" w:rsidRPr="00C60428" w:rsidRDefault="00041769" w:rsidP="00041769">
      <w:pPr>
        <w:rPr>
          <w:rFonts w:ascii="Arial" w:hAnsi="Arial" w:cs="Arial"/>
          <w:b/>
          <w:bCs/>
          <w:sz w:val="36"/>
          <w:szCs w:val="36"/>
          <w:lang w:val="en-US"/>
        </w:rPr>
      </w:pPr>
    </w:p>
    <w:p w14:paraId="3C1F3A86"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What is </w:t>
      </w:r>
      <w:r w:rsidRPr="00C60428">
        <w:rPr>
          <w:rFonts w:ascii="Arial" w:hAnsi="Arial" w:cs="Arial"/>
          <w:b/>
          <w:bCs/>
          <w:sz w:val="36"/>
          <w:szCs w:val="36"/>
          <w:lang w:val="en-US"/>
        </w:rPr>
        <w:t>personal data</w:t>
      </w:r>
      <w:r w:rsidRPr="00C60428">
        <w:rPr>
          <w:rFonts w:ascii="Arial" w:hAnsi="Arial" w:cs="Arial"/>
          <w:sz w:val="36"/>
          <w:szCs w:val="36"/>
          <w:lang w:val="en-US"/>
        </w:rPr>
        <w:t xml:space="preserve">? </w:t>
      </w:r>
      <w:proofErr w:type="gramStart"/>
      <w:r w:rsidRPr="00C60428">
        <w:rPr>
          <w:rFonts w:ascii="Arial" w:hAnsi="Arial" w:cs="Arial"/>
          <w:sz w:val="36"/>
          <w:szCs w:val="36"/>
          <w:lang w:val="en-US"/>
        </w:rPr>
        <w:t>Any information relating to a living person who is identified (or can be identified) from that information, contained in a filing system (hard copy or digital).</w:t>
      </w:r>
      <w:proofErr w:type="gramEnd"/>
      <w:r w:rsidRPr="00C60428">
        <w:rPr>
          <w:rFonts w:ascii="Arial" w:hAnsi="Arial" w:cs="Arial"/>
          <w:sz w:val="36"/>
          <w:szCs w:val="36"/>
          <w:lang w:val="en-US"/>
        </w:rPr>
        <w:t xml:space="preserve"> This also includes ID numbers, location data, online identifiers, </w:t>
      </w:r>
      <w:proofErr w:type="gramStart"/>
      <w:r w:rsidRPr="00C60428">
        <w:rPr>
          <w:rFonts w:ascii="Arial" w:hAnsi="Arial" w:cs="Arial"/>
          <w:sz w:val="36"/>
          <w:szCs w:val="36"/>
          <w:lang w:val="en-US"/>
        </w:rPr>
        <w:t>genetic</w:t>
      </w:r>
      <w:proofErr w:type="gramEnd"/>
      <w:r w:rsidRPr="00C60428">
        <w:rPr>
          <w:rFonts w:ascii="Arial" w:hAnsi="Arial" w:cs="Arial"/>
          <w:sz w:val="36"/>
          <w:szCs w:val="36"/>
          <w:lang w:val="en-US"/>
        </w:rPr>
        <w:t xml:space="preserve"> or biometric information such as fingerprints. It also includes data on electronic key fobs used for building access.</w:t>
      </w:r>
    </w:p>
    <w:p w14:paraId="1514EC97" w14:textId="77777777" w:rsidR="00992E46" w:rsidRPr="00C60428" w:rsidRDefault="00992E46" w:rsidP="00041769">
      <w:pPr>
        <w:rPr>
          <w:rFonts w:ascii="Arial" w:hAnsi="Arial" w:cs="Arial"/>
          <w:sz w:val="36"/>
          <w:szCs w:val="36"/>
          <w:lang w:val="en-US"/>
        </w:rPr>
      </w:pPr>
    </w:p>
    <w:p w14:paraId="5EC5226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What is meant by </w:t>
      </w:r>
      <w:r w:rsidRPr="00C60428">
        <w:rPr>
          <w:rFonts w:ascii="Arial" w:hAnsi="Arial" w:cs="Arial"/>
          <w:b/>
          <w:bCs/>
          <w:sz w:val="36"/>
          <w:szCs w:val="36"/>
          <w:lang w:val="en-US"/>
        </w:rPr>
        <w:t>data processing</w:t>
      </w:r>
      <w:r w:rsidRPr="00C60428">
        <w:rPr>
          <w:rFonts w:ascii="Arial" w:hAnsi="Arial" w:cs="Arial"/>
          <w:sz w:val="36"/>
          <w:szCs w:val="36"/>
          <w:lang w:val="en-US"/>
        </w:rPr>
        <w:t xml:space="preserve">? Collecting, recording, storing personal data by a human or automatically. </w:t>
      </w:r>
      <w:proofErr w:type="spellStart"/>
      <w:r w:rsidRPr="00C60428">
        <w:rPr>
          <w:rFonts w:ascii="Arial" w:hAnsi="Arial" w:cs="Arial"/>
          <w:sz w:val="36"/>
          <w:szCs w:val="36"/>
          <w:lang w:val="en-US"/>
        </w:rPr>
        <w:t>Organising</w:t>
      </w:r>
      <w:proofErr w:type="spellEnd"/>
      <w:r w:rsidRPr="00C60428">
        <w:rPr>
          <w:rFonts w:ascii="Arial" w:hAnsi="Arial" w:cs="Arial"/>
          <w:sz w:val="36"/>
          <w:szCs w:val="36"/>
          <w:lang w:val="en-US"/>
        </w:rPr>
        <w:t>, altering, using, sharing or destroying such data is likewise known as ‘processing’.</w:t>
      </w:r>
    </w:p>
    <w:p w14:paraId="4BC51F62" w14:textId="77777777" w:rsidR="00992E46" w:rsidRPr="00C60428" w:rsidRDefault="00992E46" w:rsidP="00041769">
      <w:pPr>
        <w:rPr>
          <w:rFonts w:ascii="Arial" w:hAnsi="Arial" w:cs="Arial"/>
          <w:sz w:val="36"/>
          <w:szCs w:val="36"/>
          <w:lang w:val="en-US"/>
        </w:rPr>
      </w:pPr>
    </w:p>
    <w:p w14:paraId="6451D04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Who is a </w:t>
      </w:r>
      <w:r w:rsidRPr="00C60428">
        <w:rPr>
          <w:rFonts w:ascii="Arial" w:hAnsi="Arial" w:cs="Arial"/>
          <w:b/>
          <w:bCs/>
          <w:sz w:val="36"/>
          <w:szCs w:val="36"/>
          <w:lang w:val="en-US"/>
        </w:rPr>
        <w:t>data subject?</w:t>
      </w:r>
      <w:r w:rsidRPr="00C60428">
        <w:rPr>
          <w:rFonts w:ascii="Arial" w:hAnsi="Arial" w:cs="Arial"/>
          <w:sz w:val="36"/>
          <w:szCs w:val="36"/>
          <w:lang w:val="en-US"/>
        </w:rPr>
        <w:t xml:space="preserve"> </w:t>
      </w:r>
      <w:proofErr w:type="gramStart"/>
      <w:r w:rsidRPr="00C60428">
        <w:rPr>
          <w:rFonts w:ascii="Arial" w:hAnsi="Arial" w:cs="Arial"/>
          <w:sz w:val="36"/>
          <w:szCs w:val="36"/>
          <w:lang w:val="en-US"/>
        </w:rPr>
        <w:t>All of us - any living, identifiable individual about whom personal data is processed.</w:t>
      </w:r>
      <w:proofErr w:type="gramEnd"/>
      <w:r w:rsidRPr="00C60428">
        <w:rPr>
          <w:rFonts w:ascii="Arial" w:hAnsi="Arial" w:cs="Arial"/>
          <w:sz w:val="36"/>
          <w:szCs w:val="36"/>
          <w:lang w:val="en-US"/>
        </w:rPr>
        <w:t xml:space="preserve"> Under the regulation, data subjects have new rights (see above).</w:t>
      </w:r>
    </w:p>
    <w:p w14:paraId="31AF7621" w14:textId="77777777" w:rsidR="00992E46" w:rsidRPr="00C60428" w:rsidRDefault="00992E46" w:rsidP="00041769">
      <w:pPr>
        <w:rPr>
          <w:rFonts w:ascii="Arial" w:hAnsi="Arial" w:cs="Arial"/>
          <w:sz w:val="36"/>
          <w:szCs w:val="36"/>
          <w:lang w:val="en-US"/>
        </w:rPr>
      </w:pPr>
    </w:p>
    <w:p w14:paraId="33539705"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What is a </w:t>
      </w:r>
      <w:r w:rsidRPr="00C60428">
        <w:rPr>
          <w:rFonts w:ascii="Arial" w:hAnsi="Arial" w:cs="Arial"/>
          <w:b/>
          <w:bCs/>
          <w:sz w:val="36"/>
          <w:szCs w:val="36"/>
          <w:lang w:val="en-US"/>
        </w:rPr>
        <w:t>data controller</w:t>
      </w:r>
      <w:r w:rsidRPr="00C60428">
        <w:rPr>
          <w:rFonts w:ascii="Arial" w:hAnsi="Arial" w:cs="Arial"/>
          <w:sz w:val="36"/>
          <w:szCs w:val="36"/>
          <w:lang w:val="en-US"/>
        </w:rPr>
        <w:t xml:space="preserve">? </w:t>
      </w:r>
      <w:proofErr w:type="gramStart"/>
      <w:r w:rsidRPr="00C60428">
        <w:rPr>
          <w:rFonts w:ascii="Arial" w:hAnsi="Arial" w:cs="Arial"/>
          <w:sz w:val="36"/>
          <w:szCs w:val="36"/>
          <w:lang w:val="en-US"/>
        </w:rPr>
        <w:t>A person or body determining the purposes and means of processing personal data.</w:t>
      </w:r>
      <w:proofErr w:type="gramEnd"/>
      <w:r w:rsidRPr="00C60428">
        <w:rPr>
          <w:rFonts w:ascii="Arial" w:hAnsi="Arial" w:cs="Arial"/>
          <w:sz w:val="36"/>
          <w:szCs w:val="36"/>
          <w:lang w:val="en-US"/>
        </w:rPr>
        <w:t xml:space="preserve"> This could be a charity that collects donor names and contact details and decides how to use that information. </w:t>
      </w:r>
    </w:p>
    <w:p w14:paraId="28D57C26" w14:textId="77777777" w:rsidR="00992E46" w:rsidRPr="00C60428" w:rsidRDefault="00992E46" w:rsidP="00041769">
      <w:pPr>
        <w:rPr>
          <w:rFonts w:ascii="Arial" w:hAnsi="Arial" w:cs="Arial"/>
          <w:sz w:val="36"/>
          <w:szCs w:val="36"/>
          <w:lang w:val="en-US"/>
        </w:rPr>
      </w:pPr>
    </w:p>
    <w:p w14:paraId="210895C6"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What is a </w:t>
      </w:r>
      <w:r w:rsidRPr="00C60428">
        <w:rPr>
          <w:rFonts w:ascii="Arial" w:hAnsi="Arial" w:cs="Arial"/>
          <w:b/>
          <w:bCs/>
          <w:sz w:val="36"/>
          <w:szCs w:val="36"/>
          <w:lang w:val="en-US"/>
        </w:rPr>
        <w:t>data processor</w:t>
      </w:r>
      <w:r w:rsidRPr="00C60428">
        <w:rPr>
          <w:rFonts w:ascii="Arial" w:hAnsi="Arial" w:cs="Arial"/>
          <w:sz w:val="36"/>
          <w:szCs w:val="36"/>
          <w:lang w:val="en-US"/>
        </w:rPr>
        <w:t xml:space="preserve">? </w:t>
      </w:r>
      <w:proofErr w:type="gramStart"/>
      <w:r w:rsidRPr="00C60428">
        <w:rPr>
          <w:rFonts w:ascii="Arial" w:hAnsi="Arial" w:cs="Arial"/>
          <w:sz w:val="36"/>
          <w:szCs w:val="36"/>
          <w:lang w:val="en-US"/>
        </w:rPr>
        <w:t>A person or body that processes data on behalf of a data controller (but not data controller’s staff).</w:t>
      </w:r>
      <w:proofErr w:type="gramEnd"/>
      <w:r w:rsidRPr="00C60428">
        <w:rPr>
          <w:rFonts w:ascii="Arial" w:hAnsi="Arial" w:cs="Arial"/>
          <w:sz w:val="36"/>
          <w:szCs w:val="36"/>
          <w:lang w:val="en-US"/>
        </w:rPr>
        <w:t xml:space="preserve"> For example, a company engaged by a charity to carry out its payroll duties. Or, a company that mails out a newsletter on behalf of the charity.</w:t>
      </w:r>
    </w:p>
    <w:p w14:paraId="616689D8" w14:textId="77777777" w:rsidR="00992E46" w:rsidRPr="00C60428" w:rsidRDefault="00992E46" w:rsidP="00041769">
      <w:pPr>
        <w:rPr>
          <w:rFonts w:ascii="Arial" w:hAnsi="Arial" w:cs="Arial"/>
          <w:sz w:val="36"/>
          <w:szCs w:val="36"/>
          <w:lang w:val="en-US"/>
        </w:rPr>
      </w:pPr>
    </w:p>
    <w:p w14:paraId="35C31729"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What is </w:t>
      </w:r>
      <w:r w:rsidRPr="00C60428">
        <w:rPr>
          <w:rFonts w:ascii="Arial" w:hAnsi="Arial" w:cs="Arial"/>
          <w:b/>
          <w:bCs/>
          <w:sz w:val="36"/>
          <w:szCs w:val="36"/>
          <w:lang w:val="en-US"/>
        </w:rPr>
        <w:t>granularity</w:t>
      </w:r>
      <w:r w:rsidRPr="00C60428">
        <w:rPr>
          <w:rFonts w:ascii="Arial" w:hAnsi="Arial" w:cs="Arial"/>
          <w:sz w:val="36"/>
          <w:szCs w:val="36"/>
          <w:lang w:val="en-US"/>
        </w:rPr>
        <w:t xml:space="preserve">? </w:t>
      </w:r>
      <w:proofErr w:type="gramStart"/>
      <w:r w:rsidRPr="00C60428">
        <w:rPr>
          <w:rFonts w:ascii="Arial" w:hAnsi="Arial" w:cs="Arial"/>
          <w:sz w:val="36"/>
          <w:szCs w:val="36"/>
          <w:lang w:val="en-US"/>
        </w:rPr>
        <w:t>The degree to which data is broken down into smaller units.</w:t>
      </w:r>
      <w:proofErr w:type="gramEnd"/>
      <w:r w:rsidRPr="00C60428">
        <w:rPr>
          <w:rFonts w:ascii="Arial" w:hAnsi="Arial" w:cs="Arial"/>
          <w:sz w:val="36"/>
          <w:szCs w:val="36"/>
          <w:lang w:val="en-US"/>
        </w:rPr>
        <w:t xml:space="preserve"> With GDPR the user should expect to be able to choose which individual elements of a company’s services they wish to consent to.</w:t>
      </w:r>
    </w:p>
    <w:p w14:paraId="185C44C2" w14:textId="77777777" w:rsidR="00992E46" w:rsidRPr="00C60428" w:rsidRDefault="00992E46" w:rsidP="00041769">
      <w:pPr>
        <w:rPr>
          <w:rFonts w:ascii="Arial" w:hAnsi="Arial" w:cs="Arial"/>
          <w:sz w:val="36"/>
          <w:szCs w:val="36"/>
          <w:lang w:val="en-US"/>
        </w:rPr>
      </w:pPr>
    </w:p>
    <w:p w14:paraId="26D6FC19" w14:textId="12EC0BD2" w:rsidR="00992E46" w:rsidRPr="00C60428" w:rsidRDefault="00992E46" w:rsidP="00041769">
      <w:pPr>
        <w:suppressAutoHyphens w:val="0"/>
        <w:rPr>
          <w:rFonts w:ascii="Arial" w:hAnsi="Arial" w:cs="Arial"/>
          <w:b/>
          <w:bCs/>
          <w:sz w:val="36"/>
          <w:szCs w:val="36"/>
        </w:rPr>
      </w:pPr>
      <w:r w:rsidRPr="00C60428">
        <w:rPr>
          <w:rFonts w:ascii="Arial" w:hAnsi="Arial" w:cs="Arial"/>
          <w:b/>
          <w:bCs/>
          <w:sz w:val="96"/>
          <w:szCs w:val="96"/>
        </w:rPr>
        <w:br w:type="page"/>
      </w:r>
      <w:r w:rsidRPr="00C60428">
        <w:rPr>
          <w:rFonts w:ascii="Arial" w:hAnsi="Arial" w:cs="Arial"/>
          <w:b/>
          <w:bCs/>
          <w:sz w:val="96"/>
          <w:szCs w:val="96"/>
        </w:rPr>
        <w:lastRenderedPageBreak/>
        <w:t>WCB NEWS</w:t>
      </w:r>
    </w:p>
    <w:p w14:paraId="4FC924AD" w14:textId="77777777" w:rsidR="00041769" w:rsidRPr="00C60428" w:rsidRDefault="00041769" w:rsidP="00041769">
      <w:pPr>
        <w:ind w:right="-335"/>
        <w:rPr>
          <w:rFonts w:ascii="Arial" w:hAnsi="Arial" w:cs="Arial"/>
          <w:b/>
          <w:bCs/>
          <w:sz w:val="44"/>
          <w:szCs w:val="44"/>
        </w:rPr>
      </w:pPr>
    </w:p>
    <w:p w14:paraId="20922380" w14:textId="77777777" w:rsidR="00992E46" w:rsidRPr="00C60428" w:rsidRDefault="00992E46" w:rsidP="00041769">
      <w:pPr>
        <w:ind w:right="-335"/>
        <w:rPr>
          <w:rFonts w:ascii="Arial" w:hAnsi="Arial" w:cs="Arial"/>
          <w:b/>
          <w:bCs/>
          <w:sz w:val="72"/>
          <w:szCs w:val="72"/>
        </w:rPr>
      </w:pPr>
      <w:r w:rsidRPr="00C60428">
        <w:rPr>
          <w:rFonts w:ascii="Arial" w:hAnsi="Arial" w:cs="Arial"/>
          <w:b/>
          <w:bCs/>
          <w:sz w:val="72"/>
          <w:szCs w:val="72"/>
        </w:rPr>
        <w:t xml:space="preserve">Eisteddfod </w:t>
      </w:r>
      <w:proofErr w:type="spellStart"/>
      <w:r w:rsidRPr="00C60428">
        <w:rPr>
          <w:rFonts w:ascii="Arial" w:hAnsi="Arial" w:cs="Arial"/>
          <w:b/>
          <w:bCs/>
          <w:sz w:val="72"/>
          <w:szCs w:val="72"/>
        </w:rPr>
        <w:t>Genedlaethol</w:t>
      </w:r>
      <w:proofErr w:type="spellEnd"/>
    </w:p>
    <w:p w14:paraId="22DB3D3D" w14:textId="77777777" w:rsidR="00041769" w:rsidRPr="00C60428" w:rsidRDefault="00041769" w:rsidP="00041769">
      <w:pPr>
        <w:ind w:right="-335"/>
        <w:rPr>
          <w:rFonts w:ascii="Arial" w:hAnsi="Arial" w:cs="Arial"/>
          <w:sz w:val="36"/>
          <w:szCs w:val="36"/>
          <w:lang w:val="en-US"/>
        </w:rPr>
      </w:pPr>
    </w:p>
    <w:p w14:paraId="2168A5DE" w14:textId="77777777" w:rsidR="00992E46" w:rsidRPr="00C60428" w:rsidRDefault="00992E46" w:rsidP="00041769">
      <w:pPr>
        <w:ind w:right="-335"/>
        <w:rPr>
          <w:rFonts w:ascii="Arial" w:hAnsi="Arial" w:cs="Arial"/>
          <w:sz w:val="36"/>
          <w:szCs w:val="36"/>
        </w:rPr>
      </w:pPr>
      <w:proofErr w:type="spellStart"/>
      <w:r w:rsidRPr="00C60428">
        <w:rPr>
          <w:rFonts w:ascii="Arial" w:hAnsi="Arial" w:cs="Arial"/>
          <w:sz w:val="36"/>
          <w:szCs w:val="36"/>
          <w:lang w:val="en-US"/>
        </w:rPr>
        <w:t>Galwad</w:t>
      </w:r>
      <w:proofErr w:type="spellEnd"/>
      <w:r w:rsidRPr="00C60428">
        <w:rPr>
          <w:rFonts w:ascii="Arial" w:hAnsi="Arial" w:cs="Arial"/>
          <w:sz w:val="36"/>
          <w:szCs w:val="36"/>
          <w:lang w:val="en-US"/>
        </w:rPr>
        <w:t xml:space="preserve"> am </w:t>
      </w:r>
      <w:proofErr w:type="spellStart"/>
      <w:r w:rsidRPr="00C60428">
        <w:rPr>
          <w:rFonts w:ascii="Arial" w:hAnsi="Arial" w:cs="Arial"/>
          <w:sz w:val="36"/>
          <w:szCs w:val="36"/>
          <w:lang w:val="en-US"/>
        </w:rPr>
        <w:t>siaradwyr</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Cymraeg</w:t>
      </w:r>
      <w:proofErr w:type="spellEnd"/>
      <w:r w:rsidRPr="00C60428">
        <w:rPr>
          <w:rFonts w:ascii="Arial" w:hAnsi="Arial" w:cs="Arial"/>
          <w:sz w:val="36"/>
          <w:szCs w:val="36"/>
          <w:lang w:val="en-US"/>
        </w:rPr>
        <w:t xml:space="preserve"> I </w:t>
      </w:r>
      <w:proofErr w:type="spellStart"/>
      <w:r w:rsidRPr="00C60428">
        <w:rPr>
          <w:rFonts w:ascii="Arial" w:hAnsi="Arial" w:cs="Arial"/>
          <w:sz w:val="36"/>
          <w:szCs w:val="36"/>
          <w:lang w:val="en-US"/>
        </w:rPr>
        <w:t>wirfyddoli</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ar</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ein</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stondin</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yn</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ystod</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yr</w:t>
      </w:r>
      <w:proofErr w:type="spellEnd"/>
      <w:r w:rsidRPr="00C60428">
        <w:rPr>
          <w:rFonts w:ascii="Arial" w:hAnsi="Arial" w:cs="Arial"/>
          <w:sz w:val="36"/>
          <w:szCs w:val="36"/>
          <w:lang w:val="en-US"/>
        </w:rPr>
        <w:t xml:space="preserve"> Eisteddfod </w:t>
      </w:r>
      <w:proofErr w:type="spellStart"/>
      <w:r w:rsidRPr="00C60428">
        <w:rPr>
          <w:rFonts w:ascii="Arial" w:hAnsi="Arial" w:cs="Arial"/>
          <w:sz w:val="36"/>
          <w:szCs w:val="36"/>
          <w:lang w:val="en-US"/>
        </w:rPr>
        <w:t>Genedlaethol</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yng</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Nghaerdydd</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rhwng</w:t>
      </w:r>
      <w:proofErr w:type="spellEnd"/>
      <w:r w:rsidRPr="00C60428">
        <w:rPr>
          <w:rFonts w:ascii="Arial" w:hAnsi="Arial" w:cs="Arial"/>
          <w:sz w:val="36"/>
          <w:szCs w:val="36"/>
          <w:lang w:val="en-US"/>
        </w:rPr>
        <w:t xml:space="preserve"> y 4ydd </w:t>
      </w:r>
      <w:proofErr w:type="spellStart"/>
      <w:r w:rsidRPr="00C60428">
        <w:rPr>
          <w:rFonts w:ascii="Arial" w:hAnsi="Arial" w:cs="Arial"/>
          <w:sz w:val="36"/>
          <w:szCs w:val="36"/>
          <w:lang w:val="en-US"/>
        </w:rPr>
        <w:t>a’r</w:t>
      </w:r>
      <w:proofErr w:type="spellEnd"/>
      <w:r w:rsidRPr="00C60428">
        <w:rPr>
          <w:rFonts w:ascii="Arial" w:hAnsi="Arial" w:cs="Arial"/>
          <w:sz w:val="36"/>
          <w:szCs w:val="36"/>
          <w:lang w:val="en-US"/>
        </w:rPr>
        <w:t xml:space="preserve"> 11eg o </w:t>
      </w:r>
      <w:proofErr w:type="spellStart"/>
      <w:r w:rsidRPr="00C60428">
        <w:rPr>
          <w:rFonts w:ascii="Arial" w:hAnsi="Arial" w:cs="Arial"/>
          <w:sz w:val="36"/>
          <w:szCs w:val="36"/>
          <w:lang w:val="en-US"/>
        </w:rPr>
        <w:t>Awst</w:t>
      </w:r>
      <w:proofErr w:type="spellEnd"/>
      <w:r w:rsidRPr="00C60428">
        <w:rPr>
          <w:rFonts w:ascii="Arial" w:hAnsi="Arial" w:cs="Arial"/>
          <w:sz w:val="36"/>
          <w:szCs w:val="36"/>
          <w:lang w:val="en-US"/>
        </w:rPr>
        <w:t xml:space="preserve"> 2018. </w:t>
      </w:r>
      <w:proofErr w:type="spellStart"/>
      <w:r w:rsidRPr="00C60428">
        <w:rPr>
          <w:rFonts w:ascii="Arial" w:hAnsi="Arial" w:cs="Arial"/>
          <w:sz w:val="36"/>
          <w:szCs w:val="36"/>
          <w:lang w:val="en-US"/>
        </w:rPr>
        <w:t>Diddordeb</w:t>
      </w:r>
      <w:proofErr w:type="spellEnd"/>
      <w:r w:rsidRPr="00C60428">
        <w:rPr>
          <w:rFonts w:ascii="Arial" w:hAnsi="Arial" w:cs="Arial"/>
          <w:sz w:val="36"/>
          <w:szCs w:val="36"/>
          <w:lang w:val="en-US"/>
        </w:rPr>
        <w:t xml:space="preserve">? </w:t>
      </w:r>
      <w:proofErr w:type="spellStart"/>
      <w:proofErr w:type="gramStart"/>
      <w:r w:rsidRPr="00C60428">
        <w:rPr>
          <w:rFonts w:ascii="Arial" w:hAnsi="Arial" w:cs="Arial"/>
          <w:sz w:val="36"/>
          <w:szCs w:val="36"/>
          <w:lang w:val="en-US"/>
        </w:rPr>
        <w:t>Mwy</w:t>
      </w:r>
      <w:proofErr w:type="spellEnd"/>
      <w:r w:rsidRPr="00C60428">
        <w:rPr>
          <w:rFonts w:ascii="Arial" w:hAnsi="Arial" w:cs="Arial"/>
          <w:sz w:val="36"/>
          <w:szCs w:val="36"/>
          <w:lang w:val="en-US"/>
        </w:rPr>
        <w:t xml:space="preserve"> o </w:t>
      </w:r>
      <w:proofErr w:type="spellStart"/>
      <w:r w:rsidRPr="00C60428">
        <w:rPr>
          <w:rFonts w:ascii="Arial" w:hAnsi="Arial" w:cs="Arial"/>
          <w:sz w:val="36"/>
          <w:szCs w:val="36"/>
          <w:lang w:val="en-US"/>
        </w:rPr>
        <w:t>wybodaeth</w:t>
      </w:r>
      <w:proofErr w:type="spellEnd"/>
      <w:r w:rsidRPr="00C60428">
        <w:rPr>
          <w:rFonts w:ascii="Arial" w:hAnsi="Arial" w:cs="Arial"/>
          <w:sz w:val="36"/>
          <w:szCs w:val="36"/>
          <w:lang w:val="en-US"/>
        </w:rPr>
        <w:t>?</w:t>
      </w:r>
      <w:proofErr w:type="gramEnd"/>
      <w:r w:rsidRPr="00C60428">
        <w:rPr>
          <w:rFonts w:ascii="Arial" w:hAnsi="Arial" w:cs="Arial"/>
          <w:sz w:val="36"/>
          <w:szCs w:val="36"/>
          <w:lang w:val="en-US"/>
        </w:rPr>
        <w:t xml:space="preserve"> </w:t>
      </w:r>
      <w:proofErr w:type="spellStart"/>
      <w:r w:rsidRPr="00C60428">
        <w:rPr>
          <w:rFonts w:ascii="Arial" w:hAnsi="Arial" w:cs="Arial"/>
          <w:sz w:val="36"/>
          <w:szCs w:val="36"/>
          <w:lang w:val="en-US"/>
        </w:rPr>
        <w:t>Cysylltwch</w:t>
      </w:r>
      <w:proofErr w:type="spellEnd"/>
      <w:r w:rsidRPr="00C60428">
        <w:rPr>
          <w:rFonts w:ascii="Arial" w:hAnsi="Arial" w:cs="Arial"/>
          <w:sz w:val="36"/>
          <w:szCs w:val="36"/>
          <w:lang w:val="en-US"/>
        </w:rPr>
        <w:t xml:space="preserve"> â </w:t>
      </w:r>
      <w:proofErr w:type="spellStart"/>
      <w:proofErr w:type="gramStart"/>
      <w:r w:rsidRPr="00C60428">
        <w:rPr>
          <w:rFonts w:ascii="Arial" w:hAnsi="Arial" w:cs="Arial"/>
          <w:sz w:val="36"/>
          <w:szCs w:val="36"/>
          <w:lang w:val="en-US"/>
        </w:rPr>
        <w:t>ni</w:t>
      </w:r>
      <w:proofErr w:type="spellEnd"/>
      <w:proofErr w:type="gramEnd"/>
      <w:r w:rsidRPr="00C60428">
        <w:rPr>
          <w:rFonts w:ascii="Arial" w:hAnsi="Arial" w:cs="Arial"/>
          <w:sz w:val="36"/>
          <w:szCs w:val="36"/>
          <w:lang w:val="en-US"/>
        </w:rPr>
        <w:t xml:space="preserve"> </w:t>
      </w:r>
      <w:proofErr w:type="spellStart"/>
      <w:r w:rsidRPr="00C60428">
        <w:rPr>
          <w:rFonts w:ascii="Arial" w:hAnsi="Arial" w:cs="Arial"/>
          <w:sz w:val="36"/>
          <w:szCs w:val="36"/>
          <w:lang w:val="en-US"/>
        </w:rPr>
        <w:t>ar</w:t>
      </w:r>
      <w:proofErr w:type="spellEnd"/>
      <w:r w:rsidRPr="00C60428">
        <w:rPr>
          <w:rFonts w:ascii="Arial" w:hAnsi="Arial" w:cs="Arial"/>
          <w:sz w:val="36"/>
          <w:szCs w:val="36"/>
          <w:lang w:val="en-US"/>
        </w:rPr>
        <w:t xml:space="preserve"> 02920 473 954 </w:t>
      </w:r>
      <w:proofErr w:type="spellStart"/>
      <w:r w:rsidRPr="00C60428">
        <w:rPr>
          <w:rFonts w:ascii="Arial" w:hAnsi="Arial" w:cs="Arial"/>
          <w:sz w:val="36"/>
          <w:szCs w:val="36"/>
          <w:lang w:val="en-US"/>
        </w:rPr>
        <w:t>neu</w:t>
      </w:r>
      <w:proofErr w:type="spellEnd"/>
      <w:r w:rsidRPr="00C60428">
        <w:rPr>
          <w:rFonts w:ascii="Arial" w:hAnsi="Arial" w:cs="Arial"/>
          <w:sz w:val="36"/>
          <w:szCs w:val="36"/>
          <w:lang w:val="en-US"/>
        </w:rPr>
        <w:t xml:space="preserve"> bec@wcb-ccd.org.uk</w:t>
      </w:r>
    </w:p>
    <w:p w14:paraId="46AFEA3F" w14:textId="77777777" w:rsidR="00992E46" w:rsidRPr="00C60428" w:rsidRDefault="00992E46" w:rsidP="00041769">
      <w:pPr>
        <w:ind w:right="-335"/>
        <w:rPr>
          <w:rFonts w:ascii="Arial" w:hAnsi="Arial" w:cs="Arial"/>
          <w:sz w:val="36"/>
          <w:szCs w:val="36"/>
        </w:rPr>
      </w:pPr>
    </w:p>
    <w:p w14:paraId="65BA605B" w14:textId="77777777" w:rsidR="00992E46" w:rsidRPr="00C60428" w:rsidRDefault="00992E46" w:rsidP="00041769">
      <w:pPr>
        <w:ind w:right="-335"/>
        <w:rPr>
          <w:rFonts w:ascii="Arial" w:hAnsi="Arial" w:cs="Arial"/>
          <w:sz w:val="36"/>
          <w:szCs w:val="36"/>
        </w:rPr>
      </w:pPr>
      <w:r w:rsidRPr="00C60428">
        <w:rPr>
          <w:rFonts w:ascii="Arial" w:hAnsi="Arial" w:cs="Arial"/>
          <w:sz w:val="36"/>
          <w:szCs w:val="36"/>
          <w:lang w:val="en-US"/>
        </w:rPr>
        <w:t>Call out for Welsh speakers and learners to volunteer on our stand at the National Eisteddfod in Cardiff between the 4th and the 11th of August 2018. Interested? Want more info? Contact us on 02920 473 954 or bec@wcb-ccd.org.uk</w:t>
      </w:r>
    </w:p>
    <w:p w14:paraId="3A0F6B5C" w14:textId="77777777" w:rsidR="00992E46" w:rsidRPr="00C60428" w:rsidRDefault="00992E46" w:rsidP="00041769">
      <w:pPr>
        <w:ind w:right="-335"/>
        <w:rPr>
          <w:rFonts w:ascii="Arial" w:hAnsi="Arial" w:cs="Arial"/>
          <w:sz w:val="36"/>
          <w:szCs w:val="36"/>
        </w:rPr>
      </w:pPr>
    </w:p>
    <w:p w14:paraId="7C967C43" w14:textId="77777777" w:rsidR="00992E46" w:rsidRPr="00C60428" w:rsidRDefault="00992E46" w:rsidP="00041769">
      <w:pPr>
        <w:ind w:right="-335"/>
        <w:rPr>
          <w:rFonts w:ascii="Arial" w:hAnsi="Arial" w:cs="Arial"/>
          <w:sz w:val="36"/>
          <w:szCs w:val="36"/>
        </w:rPr>
      </w:pPr>
      <w:r w:rsidRPr="00C60428">
        <w:rPr>
          <w:rFonts w:ascii="Arial" w:hAnsi="Arial" w:cs="Arial"/>
          <w:b/>
          <w:bCs/>
          <w:sz w:val="72"/>
          <w:szCs w:val="72"/>
        </w:rPr>
        <w:t>Your Voice: a Shared Vision</w:t>
      </w:r>
    </w:p>
    <w:p w14:paraId="49C1976E" w14:textId="77777777" w:rsidR="00041769" w:rsidRPr="00C60428" w:rsidRDefault="00041769" w:rsidP="00041769">
      <w:pPr>
        <w:rPr>
          <w:rFonts w:ascii="Arial" w:hAnsi="Arial" w:cs="Arial"/>
          <w:sz w:val="36"/>
          <w:szCs w:val="36"/>
          <w:lang w:val="en-US"/>
        </w:rPr>
      </w:pPr>
    </w:p>
    <w:p w14:paraId="4F283360"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WCB held its SE Wales and West Wales Regional Events in March.</w:t>
      </w:r>
    </w:p>
    <w:p w14:paraId="5447CE6E" w14:textId="77777777" w:rsidR="00992E46" w:rsidRPr="00C60428" w:rsidRDefault="00992E46" w:rsidP="00041769">
      <w:pPr>
        <w:rPr>
          <w:rFonts w:ascii="Arial" w:hAnsi="Arial" w:cs="Arial"/>
          <w:sz w:val="36"/>
          <w:szCs w:val="36"/>
          <w:lang w:val="en-US"/>
        </w:rPr>
      </w:pPr>
    </w:p>
    <w:p w14:paraId="61C722A8"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Accessible Information Standards</w:t>
      </w:r>
    </w:p>
    <w:p w14:paraId="17639F51" w14:textId="77777777" w:rsidR="00041769" w:rsidRPr="00C60428" w:rsidRDefault="00041769" w:rsidP="00041769">
      <w:pPr>
        <w:rPr>
          <w:rFonts w:ascii="Arial" w:hAnsi="Arial" w:cs="Arial"/>
          <w:b/>
          <w:bCs/>
          <w:sz w:val="36"/>
          <w:szCs w:val="36"/>
          <w:lang w:val="en-US"/>
        </w:rPr>
      </w:pPr>
    </w:p>
    <w:p w14:paraId="2F8978EC"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Marcia Morgan from Public Health Wales attended both events to hear the group's views on the new Accessible Information Standards. To begin, the group listened to a recording of people with sensory loss talking about their experiences of accessing the NHS. Marcia explained that Public Health Wales are keen to ensure accessibility improves for people with sensory loss using the Health Service. She reported that NHS Informatics are working with GP surgeries to provide a two-way text service to allow patients to receive notification of appointments but also have the added function of being able to cancel them via text message.</w:t>
      </w:r>
    </w:p>
    <w:p w14:paraId="47F0D32B" w14:textId="77777777" w:rsidR="00992E46" w:rsidRPr="00C60428" w:rsidRDefault="00992E46" w:rsidP="00041769">
      <w:pPr>
        <w:rPr>
          <w:rFonts w:ascii="Arial" w:hAnsi="Arial" w:cs="Arial"/>
          <w:sz w:val="36"/>
          <w:szCs w:val="36"/>
          <w:lang w:val="en-US"/>
        </w:rPr>
      </w:pPr>
    </w:p>
    <w:p w14:paraId="7CE205DD"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lastRenderedPageBreak/>
        <w:t xml:space="preserve">GP surgeries are now required to ask patients for their preferred communication method. She therefore encouraged everyone to do this at </w:t>
      </w:r>
      <w:proofErr w:type="gramStart"/>
      <w:r w:rsidRPr="00C60428">
        <w:rPr>
          <w:rFonts w:ascii="Arial" w:hAnsi="Arial" w:cs="Arial"/>
          <w:sz w:val="36"/>
          <w:szCs w:val="36"/>
          <w:lang w:val="en-US"/>
        </w:rPr>
        <w:t>their</w:t>
      </w:r>
      <w:proofErr w:type="gramEnd"/>
      <w:r w:rsidRPr="00C60428">
        <w:rPr>
          <w:rFonts w:ascii="Arial" w:hAnsi="Arial" w:cs="Arial"/>
          <w:sz w:val="36"/>
          <w:szCs w:val="36"/>
          <w:lang w:val="en-US"/>
        </w:rPr>
        <w:t xml:space="preserve"> next visit. </w:t>
      </w:r>
    </w:p>
    <w:p w14:paraId="0607E90C" w14:textId="77777777" w:rsidR="00992E46" w:rsidRPr="00C60428" w:rsidRDefault="00992E46" w:rsidP="00041769">
      <w:pPr>
        <w:rPr>
          <w:rFonts w:ascii="Arial" w:hAnsi="Arial" w:cs="Arial"/>
          <w:sz w:val="36"/>
          <w:szCs w:val="36"/>
          <w:lang w:val="en-US"/>
        </w:rPr>
      </w:pPr>
    </w:p>
    <w:p w14:paraId="78842B47"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There have been reports of audio announcements in GP waiting rooms being turned off. Public Health Wales will be ensuring they are turned on.</w:t>
      </w:r>
    </w:p>
    <w:p w14:paraId="017D2C4C" w14:textId="77777777" w:rsidR="00992E46" w:rsidRPr="00C60428" w:rsidRDefault="00992E46" w:rsidP="00041769">
      <w:pPr>
        <w:rPr>
          <w:rFonts w:ascii="Arial" w:hAnsi="Arial" w:cs="Arial"/>
          <w:sz w:val="36"/>
          <w:szCs w:val="36"/>
          <w:lang w:val="en-US"/>
        </w:rPr>
      </w:pPr>
    </w:p>
    <w:p w14:paraId="3A19097F"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Within the next month, Public Health Wales will be circulating a survey to health professionals. They will be asked to complete it to establish the current position in terms of the NHS' accessibility for people with sensory loss. This will then be followed up with a second survey next year to determine whether there has been an improvement.</w:t>
      </w:r>
    </w:p>
    <w:p w14:paraId="6D8E1537" w14:textId="77777777" w:rsidR="00992E46" w:rsidRPr="00C60428" w:rsidRDefault="00992E46" w:rsidP="00041769">
      <w:pPr>
        <w:rPr>
          <w:rFonts w:ascii="Arial" w:hAnsi="Arial" w:cs="Arial"/>
          <w:sz w:val="36"/>
          <w:szCs w:val="36"/>
          <w:lang w:val="en-US"/>
        </w:rPr>
      </w:pPr>
    </w:p>
    <w:p w14:paraId="7ED0E09A"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If people wish to register a concern about services they have received within the NHS, guidance on how to do this are set out in the 'Putting it Right' leaflet.</w:t>
      </w:r>
    </w:p>
    <w:p w14:paraId="2E457D71" w14:textId="77777777" w:rsidR="00992E46" w:rsidRPr="00C60428" w:rsidRDefault="00992E46" w:rsidP="00041769">
      <w:pPr>
        <w:rPr>
          <w:rFonts w:ascii="Arial" w:hAnsi="Arial" w:cs="Arial"/>
          <w:sz w:val="36"/>
          <w:szCs w:val="36"/>
          <w:lang w:val="en-US"/>
        </w:rPr>
      </w:pPr>
    </w:p>
    <w:p w14:paraId="3AEA1784"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Following Marcia's talk, the groups gave positive and negative feedback of their experiences. Instances of staff within the dermatology department having more understanding of sight loss than those working in the Eye Clinic were reported and one person reported that she was left in the hospital foyer by the Ambulance Transport team without offering any support. Other examples included: patients receiving printed letters from the Artificial Eye department, even though permission was given to communicate via email. </w:t>
      </w:r>
    </w:p>
    <w:p w14:paraId="4194F706" w14:textId="77777777" w:rsidR="00992E46" w:rsidRPr="00C60428" w:rsidRDefault="00992E46" w:rsidP="00041769">
      <w:pPr>
        <w:rPr>
          <w:rFonts w:ascii="Arial" w:hAnsi="Arial" w:cs="Arial"/>
          <w:sz w:val="36"/>
          <w:szCs w:val="36"/>
          <w:lang w:val="en-US"/>
        </w:rPr>
      </w:pPr>
    </w:p>
    <w:p w14:paraId="0AD57361"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There were some reports of good practice. One person was pleased to be taken to a quiet room at the GP surgery so that her details could be recorded in private. Another person was pleased to receive her mammogram results in Braille.</w:t>
      </w:r>
    </w:p>
    <w:p w14:paraId="39B80DAE" w14:textId="77777777" w:rsidR="00992E46" w:rsidRPr="00C60428" w:rsidRDefault="00992E46" w:rsidP="00041769">
      <w:pPr>
        <w:rPr>
          <w:rFonts w:ascii="Arial" w:hAnsi="Arial" w:cs="Arial"/>
          <w:sz w:val="36"/>
          <w:szCs w:val="36"/>
          <w:lang w:val="en-US"/>
        </w:rPr>
      </w:pPr>
    </w:p>
    <w:p w14:paraId="64F1A3F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Marcia informed the group that sensory loss awareness training was not mandatory for NHS staff. This caused some </w:t>
      </w:r>
      <w:r w:rsidRPr="00C60428">
        <w:rPr>
          <w:rFonts w:ascii="Arial" w:hAnsi="Arial" w:cs="Arial"/>
          <w:sz w:val="36"/>
          <w:szCs w:val="36"/>
          <w:lang w:val="en-US"/>
        </w:rPr>
        <w:lastRenderedPageBreak/>
        <w:t>concern and those at the West Wales group agreed to write to Welsh Government with the aim of changing this.</w:t>
      </w:r>
    </w:p>
    <w:p w14:paraId="252B9605" w14:textId="77777777" w:rsidR="00992E46" w:rsidRPr="00C60428" w:rsidRDefault="00992E46" w:rsidP="00041769">
      <w:pPr>
        <w:rPr>
          <w:rFonts w:ascii="Arial" w:hAnsi="Arial" w:cs="Arial"/>
          <w:sz w:val="36"/>
          <w:szCs w:val="36"/>
          <w:lang w:val="en-US"/>
        </w:rPr>
      </w:pPr>
    </w:p>
    <w:p w14:paraId="1426F125"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WCB Update</w:t>
      </w:r>
    </w:p>
    <w:p w14:paraId="63E3B1BA" w14:textId="77777777" w:rsidR="00041769" w:rsidRPr="00C60428" w:rsidRDefault="00041769" w:rsidP="00041769">
      <w:pPr>
        <w:rPr>
          <w:rFonts w:ascii="Arial" w:hAnsi="Arial" w:cs="Arial"/>
          <w:b/>
          <w:bCs/>
          <w:sz w:val="36"/>
          <w:szCs w:val="36"/>
          <w:lang w:val="en-US"/>
        </w:rPr>
      </w:pPr>
    </w:p>
    <w:p w14:paraId="34FDDC2D"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group heard an update from WCB around patient </w:t>
      </w:r>
      <w:proofErr w:type="spellStart"/>
      <w:r w:rsidRPr="00C60428">
        <w:rPr>
          <w:rFonts w:ascii="Arial" w:hAnsi="Arial" w:cs="Arial"/>
          <w:sz w:val="36"/>
          <w:szCs w:val="36"/>
          <w:lang w:val="en-US"/>
        </w:rPr>
        <w:t>prioritisation</w:t>
      </w:r>
      <w:proofErr w:type="spellEnd"/>
      <w:r w:rsidRPr="00C60428">
        <w:rPr>
          <w:rFonts w:ascii="Arial" w:hAnsi="Arial" w:cs="Arial"/>
          <w:sz w:val="36"/>
          <w:szCs w:val="36"/>
          <w:lang w:val="en-US"/>
        </w:rPr>
        <w:t xml:space="preserve"> when accessing </w:t>
      </w:r>
      <w:proofErr w:type="spellStart"/>
      <w:r w:rsidRPr="00C60428">
        <w:rPr>
          <w:rFonts w:ascii="Arial" w:hAnsi="Arial" w:cs="Arial"/>
          <w:sz w:val="36"/>
          <w:szCs w:val="36"/>
          <w:lang w:val="en-US"/>
        </w:rPr>
        <w:t>eyecare</w:t>
      </w:r>
      <w:proofErr w:type="spellEnd"/>
      <w:r w:rsidRPr="00C60428">
        <w:rPr>
          <w:rFonts w:ascii="Arial" w:hAnsi="Arial" w:cs="Arial"/>
          <w:sz w:val="36"/>
          <w:szCs w:val="36"/>
          <w:lang w:val="en-US"/>
        </w:rPr>
        <w:t xml:space="preserve">. They were asked for their views on Certifications of Visual Impairment being completed by Optometrists on the high street. The general feeling was that it was a good idea. However, there are still instances of hospitals not accepting referrals from opticians and insisting they come from the GP. </w:t>
      </w:r>
    </w:p>
    <w:p w14:paraId="09F48BFC" w14:textId="77777777" w:rsidR="00992E46" w:rsidRPr="00C60428" w:rsidRDefault="00992E46" w:rsidP="00041769">
      <w:pPr>
        <w:rPr>
          <w:rFonts w:ascii="Arial" w:hAnsi="Arial" w:cs="Arial"/>
          <w:sz w:val="36"/>
          <w:szCs w:val="36"/>
          <w:lang w:val="en-US"/>
        </w:rPr>
      </w:pPr>
    </w:p>
    <w:p w14:paraId="05AAE9AA"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At the previous event, WCB explained that they were seeking a representative of the group to sit on its board of trustees. Since then, two nominations were received. The group will be asked to cast their vote over the coming weeks.</w:t>
      </w:r>
    </w:p>
    <w:p w14:paraId="08D2CB32" w14:textId="77777777" w:rsidR="00992E46" w:rsidRPr="00C60428" w:rsidRDefault="00992E46" w:rsidP="00041769">
      <w:pPr>
        <w:rPr>
          <w:rFonts w:ascii="Arial" w:hAnsi="Arial" w:cs="Arial"/>
          <w:sz w:val="36"/>
          <w:szCs w:val="36"/>
          <w:lang w:val="en-US"/>
        </w:rPr>
      </w:pPr>
    </w:p>
    <w:p w14:paraId="19C9E5A1"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Update from members</w:t>
      </w:r>
    </w:p>
    <w:p w14:paraId="31261B77" w14:textId="77777777" w:rsidR="00041769" w:rsidRPr="00C60428" w:rsidRDefault="00041769" w:rsidP="00041769">
      <w:pPr>
        <w:rPr>
          <w:rFonts w:ascii="Arial" w:hAnsi="Arial" w:cs="Arial"/>
          <w:b/>
          <w:bCs/>
          <w:sz w:val="36"/>
          <w:szCs w:val="36"/>
          <w:lang w:val="en-US"/>
        </w:rPr>
      </w:pPr>
    </w:p>
    <w:p w14:paraId="717B0842"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Mike Rose, a member of the group made people aware of the Energy Saving Trust. They can offer a home visit to identify ways in which people can reduce their energy costs. It is a free service. </w:t>
      </w:r>
    </w:p>
    <w:p w14:paraId="17F8C3B7" w14:textId="77777777" w:rsidR="00992E46" w:rsidRPr="00C60428" w:rsidRDefault="00992E46" w:rsidP="00041769">
      <w:pPr>
        <w:rPr>
          <w:rFonts w:ascii="Arial" w:hAnsi="Arial" w:cs="Arial"/>
          <w:sz w:val="36"/>
          <w:szCs w:val="36"/>
          <w:lang w:val="en-US"/>
        </w:rPr>
      </w:pPr>
    </w:p>
    <w:p w14:paraId="3D790126"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He also informed the group that Universal Credits will be rolled out in </w:t>
      </w:r>
      <w:proofErr w:type="spellStart"/>
      <w:r w:rsidRPr="00C60428">
        <w:rPr>
          <w:rFonts w:ascii="Arial" w:hAnsi="Arial" w:cs="Arial"/>
          <w:sz w:val="36"/>
          <w:szCs w:val="36"/>
          <w:lang w:val="en-US"/>
        </w:rPr>
        <w:t>Blaenau</w:t>
      </w:r>
      <w:proofErr w:type="spellEnd"/>
      <w:r w:rsidRPr="00C60428">
        <w:rPr>
          <w:rFonts w:ascii="Arial" w:hAnsi="Arial" w:cs="Arial"/>
          <w:sz w:val="36"/>
          <w:szCs w:val="36"/>
          <w:lang w:val="en-US"/>
        </w:rPr>
        <w:t xml:space="preserve"> Gwent in April. </w:t>
      </w:r>
    </w:p>
    <w:p w14:paraId="662DD516" w14:textId="77777777" w:rsidR="00992E46" w:rsidRPr="00C60428" w:rsidRDefault="00992E46" w:rsidP="00041769">
      <w:pPr>
        <w:rPr>
          <w:rFonts w:ascii="Arial" w:hAnsi="Arial" w:cs="Arial"/>
          <w:sz w:val="36"/>
          <w:szCs w:val="36"/>
          <w:lang w:val="en-US"/>
        </w:rPr>
      </w:pPr>
    </w:p>
    <w:p w14:paraId="52F311F6"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Trading Standards</w:t>
      </w:r>
    </w:p>
    <w:p w14:paraId="1DF8777A" w14:textId="77777777" w:rsidR="00041769" w:rsidRPr="00C60428" w:rsidRDefault="00041769" w:rsidP="00041769">
      <w:pPr>
        <w:rPr>
          <w:rFonts w:ascii="Arial" w:hAnsi="Arial" w:cs="Arial"/>
          <w:b/>
          <w:bCs/>
          <w:sz w:val="36"/>
          <w:szCs w:val="36"/>
          <w:lang w:val="en-US"/>
        </w:rPr>
      </w:pPr>
    </w:p>
    <w:p w14:paraId="5204E9E6" w14:textId="77777777" w:rsidR="00992E46" w:rsidRPr="00C60428" w:rsidRDefault="00992E46" w:rsidP="00041769">
      <w:pPr>
        <w:rPr>
          <w:rFonts w:ascii="Arial" w:hAnsi="Arial" w:cs="Arial"/>
          <w:sz w:val="36"/>
          <w:szCs w:val="36"/>
          <w:lang w:val="en-US"/>
        </w:rPr>
      </w:pPr>
      <w:proofErr w:type="spellStart"/>
      <w:r w:rsidRPr="00C60428">
        <w:rPr>
          <w:rFonts w:ascii="Arial" w:hAnsi="Arial" w:cs="Arial"/>
          <w:sz w:val="36"/>
          <w:szCs w:val="36"/>
          <w:lang w:val="en-US"/>
        </w:rPr>
        <w:t>Quita</w:t>
      </w:r>
      <w:proofErr w:type="spellEnd"/>
      <w:r w:rsidRPr="00C60428">
        <w:rPr>
          <w:rFonts w:ascii="Arial" w:hAnsi="Arial" w:cs="Arial"/>
          <w:sz w:val="36"/>
          <w:szCs w:val="36"/>
          <w:lang w:val="en-US"/>
        </w:rPr>
        <w:t xml:space="preserve"> Davies gave an interesting talk on the current scams taking place locally and nationally. </w:t>
      </w:r>
    </w:p>
    <w:p w14:paraId="218E0D19" w14:textId="77777777" w:rsidR="00992E46" w:rsidRPr="00C60428" w:rsidRDefault="00992E46" w:rsidP="00041769">
      <w:pPr>
        <w:rPr>
          <w:rFonts w:ascii="Arial" w:hAnsi="Arial" w:cs="Arial"/>
          <w:sz w:val="36"/>
          <w:szCs w:val="36"/>
          <w:lang w:val="en-US"/>
        </w:rPr>
      </w:pPr>
    </w:p>
    <w:p w14:paraId="61994B2D"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Many rogue traders are targeting vulnerable people by door-to-door selling. They are praying on those with handrails and ramps outside the home. They are offering services such as </w:t>
      </w:r>
      <w:r w:rsidRPr="00C60428">
        <w:rPr>
          <w:rFonts w:ascii="Arial" w:hAnsi="Arial" w:cs="Arial"/>
          <w:sz w:val="36"/>
          <w:szCs w:val="36"/>
          <w:lang w:val="en-US"/>
        </w:rPr>
        <w:lastRenderedPageBreak/>
        <w:t xml:space="preserve">landscaping, tree surgery and roofing work for a very high fee with poor results. </w:t>
      </w:r>
    </w:p>
    <w:p w14:paraId="50E5E80B" w14:textId="77777777" w:rsidR="00992E46" w:rsidRPr="00C60428" w:rsidRDefault="00992E46" w:rsidP="00041769">
      <w:pPr>
        <w:rPr>
          <w:rFonts w:ascii="Arial" w:hAnsi="Arial" w:cs="Arial"/>
          <w:sz w:val="36"/>
          <w:szCs w:val="36"/>
          <w:lang w:val="en-US"/>
        </w:rPr>
      </w:pPr>
    </w:p>
    <w:p w14:paraId="1F03E10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Rogue traders also create lists of people they have successfully scammed in the past and sell them on to other rogue traders. </w:t>
      </w:r>
    </w:p>
    <w:p w14:paraId="72DC02F5" w14:textId="77777777" w:rsidR="00992E46" w:rsidRPr="00C60428" w:rsidRDefault="00992E46" w:rsidP="00041769">
      <w:pPr>
        <w:rPr>
          <w:rFonts w:ascii="Arial" w:hAnsi="Arial" w:cs="Arial"/>
          <w:sz w:val="36"/>
          <w:szCs w:val="36"/>
          <w:lang w:val="en-US"/>
        </w:rPr>
      </w:pPr>
    </w:p>
    <w:p w14:paraId="7D6A6D28"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group was told to be aware of other scams such as telephone callers attempting to obtain banking details and access to their computers. </w:t>
      </w:r>
    </w:p>
    <w:p w14:paraId="76EA96FB" w14:textId="77777777" w:rsidR="00992E46" w:rsidRPr="00C60428" w:rsidRDefault="00992E46" w:rsidP="00041769">
      <w:pPr>
        <w:rPr>
          <w:rFonts w:ascii="Arial" w:hAnsi="Arial" w:cs="Arial"/>
          <w:sz w:val="36"/>
          <w:szCs w:val="36"/>
          <w:lang w:val="en-US"/>
        </w:rPr>
      </w:pPr>
    </w:p>
    <w:p w14:paraId="20AF1A57" w14:textId="77777777" w:rsidR="00992E46" w:rsidRPr="00C60428" w:rsidRDefault="00992E46" w:rsidP="00041769">
      <w:pPr>
        <w:rPr>
          <w:rFonts w:ascii="Arial" w:hAnsi="Arial" w:cs="Arial"/>
          <w:sz w:val="36"/>
          <w:szCs w:val="36"/>
          <w:lang w:val="en-US"/>
        </w:rPr>
      </w:pPr>
      <w:proofErr w:type="spellStart"/>
      <w:r w:rsidRPr="00C60428">
        <w:rPr>
          <w:rFonts w:ascii="Arial" w:hAnsi="Arial" w:cs="Arial"/>
          <w:sz w:val="36"/>
          <w:szCs w:val="36"/>
          <w:lang w:val="en-US"/>
        </w:rPr>
        <w:t>Quita</w:t>
      </w:r>
      <w:proofErr w:type="spellEnd"/>
      <w:r w:rsidRPr="00C60428">
        <w:rPr>
          <w:rFonts w:ascii="Arial" w:hAnsi="Arial" w:cs="Arial"/>
          <w:sz w:val="36"/>
          <w:szCs w:val="36"/>
          <w:lang w:val="en-US"/>
        </w:rPr>
        <w:t xml:space="preserve"> shared some useful advice to avoid being caught out. Trading Standards can install a call blocker to home telephones to prevent cold callers. If you have been scammed and money has been taken from your account, this could be reimbursed by your bank. If you are having difficulty obtaining a refund, the issue should be taken up with the Financial Ombudsman. It is a free service and they will investigate it for you. In addition, </w:t>
      </w:r>
      <w:proofErr w:type="spellStart"/>
      <w:r w:rsidRPr="00C60428">
        <w:rPr>
          <w:rFonts w:ascii="Arial" w:hAnsi="Arial" w:cs="Arial"/>
          <w:sz w:val="36"/>
          <w:szCs w:val="36"/>
          <w:lang w:val="en-US"/>
        </w:rPr>
        <w:t>Quita</w:t>
      </w:r>
      <w:proofErr w:type="spellEnd"/>
      <w:r w:rsidRPr="00C60428">
        <w:rPr>
          <w:rFonts w:ascii="Arial" w:hAnsi="Arial" w:cs="Arial"/>
          <w:sz w:val="36"/>
          <w:szCs w:val="36"/>
          <w:lang w:val="en-US"/>
        </w:rPr>
        <w:t xml:space="preserve"> distributed stickers to be displayed in a place that's visible to cold callers. If displayed, cold callers will be breaking the law if they knock your door and should be reported to Trading Standards. </w:t>
      </w:r>
    </w:p>
    <w:p w14:paraId="78923885" w14:textId="77777777" w:rsidR="00992E46" w:rsidRPr="00C60428" w:rsidRDefault="00992E46" w:rsidP="00041769">
      <w:pPr>
        <w:rPr>
          <w:rFonts w:ascii="Arial" w:hAnsi="Arial" w:cs="Arial"/>
          <w:sz w:val="36"/>
          <w:szCs w:val="36"/>
          <w:lang w:val="en-US"/>
        </w:rPr>
      </w:pPr>
    </w:p>
    <w:p w14:paraId="1C8F3A02"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Local Councils keep a register of tradesmen who are required to sign a Code of Practice and advised residents to contact them if they are seeking a tradesman.</w:t>
      </w:r>
    </w:p>
    <w:p w14:paraId="3DB12396" w14:textId="77777777" w:rsidR="00992E46" w:rsidRPr="00C60428" w:rsidRDefault="00992E46" w:rsidP="00041769">
      <w:pPr>
        <w:rPr>
          <w:rFonts w:ascii="Arial" w:hAnsi="Arial" w:cs="Arial"/>
          <w:sz w:val="36"/>
          <w:szCs w:val="36"/>
          <w:lang w:val="en-US"/>
        </w:rPr>
      </w:pPr>
    </w:p>
    <w:p w14:paraId="4EDFE5A8" w14:textId="77777777" w:rsidR="00992E46" w:rsidRPr="00C60428" w:rsidRDefault="00992E46" w:rsidP="00041769">
      <w:pPr>
        <w:rPr>
          <w:rFonts w:ascii="Arial" w:hAnsi="Arial" w:cs="Arial"/>
          <w:b/>
          <w:bCs/>
          <w:sz w:val="36"/>
          <w:szCs w:val="36"/>
          <w:lang w:val="en-US"/>
        </w:rPr>
      </w:pPr>
      <w:r w:rsidRPr="00C60428">
        <w:rPr>
          <w:rFonts w:ascii="Arial" w:hAnsi="Arial" w:cs="Arial"/>
          <w:b/>
          <w:bCs/>
          <w:sz w:val="36"/>
          <w:szCs w:val="36"/>
          <w:lang w:val="en-US"/>
        </w:rPr>
        <w:t xml:space="preserve">Carmarthen West and South </w:t>
      </w:r>
      <w:proofErr w:type="spellStart"/>
      <w:r w:rsidRPr="00C60428">
        <w:rPr>
          <w:rFonts w:ascii="Arial" w:hAnsi="Arial" w:cs="Arial"/>
          <w:b/>
          <w:bCs/>
          <w:sz w:val="36"/>
          <w:szCs w:val="36"/>
          <w:lang w:val="en-US"/>
        </w:rPr>
        <w:t>Pembrokeshire</w:t>
      </w:r>
      <w:proofErr w:type="spellEnd"/>
      <w:r w:rsidRPr="00C60428">
        <w:rPr>
          <w:rFonts w:ascii="Arial" w:hAnsi="Arial" w:cs="Arial"/>
          <w:b/>
          <w:bCs/>
          <w:sz w:val="36"/>
          <w:szCs w:val="36"/>
          <w:lang w:val="en-US"/>
        </w:rPr>
        <w:t xml:space="preserve"> </w:t>
      </w:r>
      <w:proofErr w:type="spellStart"/>
      <w:r w:rsidRPr="00C60428">
        <w:rPr>
          <w:rFonts w:ascii="Arial" w:hAnsi="Arial" w:cs="Arial"/>
          <w:b/>
          <w:bCs/>
          <w:sz w:val="36"/>
          <w:szCs w:val="36"/>
          <w:lang w:val="en-US"/>
        </w:rPr>
        <w:t>Labour</w:t>
      </w:r>
      <w:proofErr w:type="spellEnd"/>
      <w:r w:rsidRPr="00C60428">
        <w:rPr>
          <w:rFonts w:ascii="Arial" w:hAnsi="Arial" w:cs="Arial"/>
          <w:b/>
          <w:bCs/>
          <w:sz w:val="36"/>
          <w:szCs w:val="36"/>
          <w:lang w:val="en-US"/>
        </w:rPr>
        <w:t xml:space="preserve"> Party</w:t>
      </w:r>
    </w:p>
    <w:p w14:paraId="600C5597" w14:textId="77777777" w:rsidR="00041769" w:rsidRPr="00C60428" w:rsidRDefault="00041769" w:rsidP="00041769">
      <w:pPr>
        <w:rPr>
          <w:rFonts w:ascii="Arial" w:hAnsi="Arial" w:cs="Arial"/>
          <w:b/>
          <w:bCs/>
          <w:sz w:val="36"/>
          <w:szCs w:val="36"/>
          <w:lang w:val="en-US"/>
        </w:rPr>
      </w:pPr>
    </w:p>
    <w:p w14:paraId="7E7A44C1"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Lynne Parry is the Disability Officer for the </w:t>
      </w:r>
      <w:proofErr w:type="spellStart"/>
      <w:r w:rsidRPr="00C60428">
        <w:rPr>
          <w:rFonts w:ascii="Arial" w:hAnsi="Arial" w:cs="Arial"/>
          <w:sz w:val="36"/>
          <w:szCs w:val="36"/>
          <w:lang w:val="en-US"/>
        </w:rPr>
        <w:t>Labour</w:t>
      </w:r>
      <w:proofErr w:type="spellEnd"/>
      <w:r w:rsidRPr="00C60428">
        <w:rPr>
          <w:rFonts w:ascii="Arial" w:hAnsi="Arial" w:cs="Arial"/>
          <w:sz w:val="36"/>
          <w:szCs w:val="36"/>
          <w:lang w:val="en-US"/>
        </w:rPr>
        <w:t xml:space="preserve"> Party Disability Forum. They hold a regular coffee morning and she was concerned that there is no representation from people with sight loss. Lynne asked for some advice on this issue. The group gave several suggestions such as circulating notices via the talking newspapers, email and in audio formats. </w:t>
      </w:r>
    </w:p>
    <w:p w14:paraId="33ACA171" w14:textId="77777777" w:rsidR="00992E46" w:rsidRPr="00C60428" w:rsidRDefault="00992E46" w:rsidP="00041769">
      <w:pPr>
        <w:rPr>
          <w:rFonts w:ascii="Arial" w:hAnsi="Arial" w:cs="Arial"/>
          <w:sz w:val="36"/>
          <w:szCs w:val="36"/>
          <w:lang w:val="en-US"/>
        </w:rPr>
      </w:pPr>
    </w:p>
    <w:p w14:paraId="00BA3350"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lastRenderedPageBreak/>
        <w:t xml:space="preserve">Lynne welcomed the opportunity to address the group and noted that there are lots of disabling barriers that need to be eradicated. </w:t>
      </w:r>
    </w:p>
    <w:p w14:paraId="024F2D94" w14:textId="77777777" w:rsidR="00992E46" w:rsidRPr="00C60428" w:rsidRDefault="00992E46" w:rsidP="00041769">
      <w:pPr>
        <w:rPr>
          <w:rFonts w:ascii="Arial" w:hAnsi="Arial" w:cs="Arial"/>
          <w:sz w:val="36"/>
          <w:szCs w:val="36"/>
          <w:lang w:val="en-US"/>
        </w:rPr>
      </w:pPr>
    </w:p>
    <w:p w14:paraId="32942C02"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-Rebecca Phillips</w:t>
      </w:r>
    </w:p>
    <w:p w14:paraId="79691243" w14:textId="77777777" w:rsidR="00992E46" w:rsidRPr="00C60428" w:rsidRDefault="00992E46" w:rsidP="00041769">
      <w:pPr>
        <w:rPr>
          <w:rFonts w:ascii="Arial" w:hAnsi="Arial" w:cs="Arial"/>
          <w:i/>
          <w:iCs/>
          <w:sz w:val="36"/>
          <w:szCs w:val="36"/>
          <w:lang w:val="en-US"/>
        </w:rPr>
      </w:pPr>
    </w:p>
    <w:p w14:paraId="4EEE9B79" w14:textId="77777777" w:rsidR="00992E46" w:rsidRPr="00C60428" w:rsidRDefault="00992E46" w:rsidP="00041769">
      <w:pPr>
        <w:rPr>
          <w:rFonts w:ascii="Arial" w:hAnsi="Arial" w:cs="Arial"/>
          <w:i/>
          <w:iCs/>
          <w:sz w:val="36"/>
          <w:szCs w:val="36"/>
          <w:lang w:val="en-US"/>
        </w:rPr>
      </w:pPr>
      <w:r w:rsidRPr="00C60428">
        <w:rPr>
          <w:rFonts w:ascii="Arial" w:hAnsi="Arial" w:cs="Arial"/>
          <w:i/>
          <w:iCs/>
          <w:sz w:val="36"/>
          <w:szCs w:val="36"/>
          <w:lang w:val="en-US"/>
        </w:rPr>
        <w:t>Contact Rebecca, our External Engagement Officer, if you wish to attend our regional meetings. 029 20 473954</w:t>
      </w:r>
    </w:p>
    <w:p w14:paraId="32CF4E3E" w14:textId="77777777" w:rsidR="00992E46" w:rsidRPr="00C60428" w:rsidRDefault="00992E46" w:rsidP="00041769">
      <w:pPr>
        <w:rPr>
          <w:rFonts w:ascii="Arial" w:hAnsi="Arial" w:cs="Arial"/>
          <w:sz w:val="36"/>
          <w:szCs w:val="36"/>
          <w:lang w:val="en-US"/>
        </w:rPr>
      </w:pPr>
    </w:p>
    <w:p w14:paraId="55F97FD5" w14:textId="77777777" w:rsidR="00992E46" w:rsidRPr="00C60428" w:rsidRDefault="00992E46" w:rsidP="00041769">
      <w:pPr>
        <w:rPr>
          <w:rFonts w:ascii="Arial" w:hAnsi="Arial" w:cs="Arial"/>
          <w:sz w:val="36"/>
          <w:szCs w:val="36"/>
        </w:rPr>
      </w:pPr>
    </w:p>
    <w:p w14:paraId="5FA9EA04" w14:textId="66321AFB" w:rsidR="00992E46" w:rsidRPr="00C60428" w:rsidRDefault="00992E46" w:rsidP="00041769">
      <w:pPr>
        <w:suppressAutoHyphens w:val="0"/>
        <w:ind w:right="-618"/>
        <w:rPr>
          <w:rFonts w:ascii="Arial" w:hAnsi="Arial" w:cs="Arial"/>
          <w:b/>
          <w:bCs/>
          <w:sz w:val="96"/>
          <w:szCs w:val="96"/>
          <w:lang w:val="cy-GB"/>
        </w:rPr>
      </w:pPr>
    </w:p>
    <w:p w14:paraId="14837AEA" w14:textId="2B420BB7" w:rsidR="00992E46" w:rsidRPr="00C60428" w:rsidRDefault="00EF2376" w:rsidP="00041769">
      <w:pPr>
        <w:ind w:right="-902"/>
        <w:rPr>
          <w:rFonts w:ascii="Arial" w:hAnsi="Arial" w:cs="Arial"/>
          <w:b/>
          <w:bCs/>
          <w:sz w:val="36"/>
          <w:szCs w:val="36"/>
          <w:lang w:val="cy-GB"/>
        </w:rPr>
      </w:pPr>
      <w:r w:rsidRPr="00C60428">
        <w:rPr>
          <w:rFonts w:ascii="Arial" w:hAnsi="Arial" w:cs="Arial"/>
          <w:b/>
          <w:bCs/>
          <w:sz w:val="96"/>
          <w:szCs w:val="96"/>
          <w:lang w:val="cy-GB"/>
        </w:rPr>
        <w:br w:type="page"/>
      </w:r>
      <w:r w:rsidR="00992E46" w:rsidRPr="00C60428">
        <w:rPr>
          <w:rFonts w:ascii="Arial" w:hAnsi="Arial" w:cs="Arial"/>
          <w:b/>
          <w:bCs/>
          <w:sz w:val="96"/>
          <w:szCs w:val="96"/>
          <w:lang w:val="cy-GB"/>
        </w:rPr>
        <w:lastRenderedPageBreak/>
        <w:t>ACROSS THE SECTOR</w:t>
      </w:r>
    </w:p>
    <w:p w14:paraId="3B085944" w14:textId="77777777" w:rsidR="00041769" w:rsidRPr="00C60428" w:rsidRDefault="00041769" w:rsidP="00041769">
      <w:pPr>
        <w:ind w:right="-618"/>
        <w:rPr>
          <w:rFonts w:ascii="Arial" w:hAnsi="Arial" w:cs="Arial"/>
          <w:b/>
          <w:bCs/>
          <w:sz w:val="36"/>
          <w:szCs w:val="36"/>
        </w:rPr>
      </w:pPr>
    </w:p>
    <w:p w14:paraId="130F2639"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Skills for Seeing</w:t>
      </w:r>
    </w:p>
    <w:p w14:paraId="473A098F" w14:textId="77777777" w:rsidR="00992E46" w:rsidRPr="00C60428" w:rsidRDefault="00992E46" w:rsidP="00041769">
      <w:pPr>
        <w:ind w:right="-618"/>
        <w:rPr>
          <w:rFonts w:ascii="Arial" w:hAnsi="Arial" w:cs="Arial"/>
          <w:sz w:val="36"/>
          <w:szCs w:val="36"/>
        </w:rPr>
      </w:pPr>
    </w:p>
    <w:p w14:paraId="188D9D4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Macular conditions, such as age-related macular degeneration or juvenile macular dystrophies, cause a loss of central vision. Skills for </w:t>
      </w:r>
      <w:proofErr w:type="gramStart"/>
      <w:r w:rsidRPr="00C60428">
        <w:rPr>
          <w:rFonts w:ascii="Arial" w:hAnsi="Arial" w:cs="Arial"/>
          <w:sz w:val="36"/>
          <w:szCs w:val="36"/>
        </w:rPr>
        <w:t>Seeing</w:t>
      </w:r>
      <w:proofErr w:type="gramEnd"/>
      <w:r w:rsidRPr="00C60428">
        <w:rPr>
          <w:rFonts w:ascii="Arial" w:hAnsi="Arial" w:cs="Arial"/>
          <w:sz w:val="36"/>
          <w:szCs w:val="36"/>
        </w:rPr>
        <w:t xml:space="preserve"> training can help you to use your vision more effectively, and can help with reading, taking care of yourself, getting about and watching TV. The Macular Society trains volunteers to teach two techniques that can help you use your vision more effectively.</w:t>
      </w:r>
    </w:p>
    <w:p w14:paraId="0BD7569B" w14:textId="77777777" w:rsidR="00992E46" w:rsidRPr="00C60428" w:rsidRDefault="00992E46" w:rsidP="00041769">
      <w:pPr>
        <w:ind w:right="-618"/>
        <w:rPr>
          <w:rFonts w:ascii="Arial" w:hAnsi="Arial" w:cs="Arial"/>
          <w:sz w:val="36"/>
          <w:szCs w:val="36"/>
        </w:rPr>
      </w:pPr>
    </w:p>
    <w:p w14:paraId="5F22396B"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The first technique, eccentric viewing, involves identifying and using the healthiest parts of your vision. Many people often adopt this technique as they adjust to their sight loss. The second technique is steady eye strategy, which involves learning a new way to read text.</w:t>
      </w:r>
    </w:p>
    <w:p w14:paraId="3F01B828" w14:textId="77777777" w:rsidR="00992E46" w:rsidRPr="00C60428" w:rsidRDefault="00992E46" w:rsidP="00041769">
      <w:pPr>
        <w:ind w:right="-618"/>
        <w:rPr>
          <w:rFonts w:ascii="Arial" w:hAnsi="Arial" w:cs="Arial"/>
          <w:sz w:val="36"/>
          <w:szCs w:val="36"/>
        </w:rPr>
      </w:pPr>
    </w:p>
    <w:p w14:paraId="40029ACB"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These techniques do not work for everyone. However, learning them will not damage your vision and when they do work, many people say they feel more confident and have more control over their lives.</w:t>
      </w:r>
    </w:p>
    <w:p w14:paraId="3EF9236E" w14:textId="77777777" w:rsidR="00992E46" w:rsidRPr="00C60428" w:rsidRDefault="00992E46" w:rsidP="00041769">
      <w:pPr>
        <w:ind w:right="-618"/>
        <w:rPr>
          <w:rFonts w:ascii="Arial" w:hAnsi="Arial" w:cs="Arial"/>
          <w:sz w:val="36"/>
          <w:szCs w:val="36"/>
        </w:rPr>
      </w:pPr>
    </w:p>
    <w:p w14:paraId="76D109F3"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For more information about Skills for </w:t>
      </w:r>
      <w:proofErr w:type="gramStart"/>
      <w:r w:rsidRPr="00C60428">
        <w:rPr>
          <w:rFonts w:ascii="Arial" w:hAnsi="Arial" w:cs="Arial"/>
          <w:sz w:val="36"/>
          <w:szCs w:val="36"/>
        </w:rPr>
        <w:t>Seeing</w:t>
      </w:r>
      <w:proofErr w:type="gramEnd"/>
      <w:r w:rsidRPr="00C60428">
        <w:rPr>
          <w:rFonts w:ascii="Arial" w:hAnsi="Arial" w:cs="Arial"/>
          <w:sz w:val="36"/>
          <w:szCs w:val="36"/>
        </w:rPr>
        <w:t xml:space="preserve"> and for free one-to-one coaching in these techniques, call the Macular Society helpline on 0300 30 </w:t>
      </w:r>
      <w:proofErr w:type="spellStart"/>
      <w:r w:rsidRPr="00C60428">
        <w:rPr>
          <w:rFonts w:ascii="Arial" w:hAnsi="Arial" w:cs="Arial"/>
          <w:sz w:val="36"/>
          <w:szCs w:val="36"/>
        </w:rPr>
        <w:t>30</w:t>
      </w:r>
      <w:proofErr w:type="spellEnd"/>
      <w:r w:rsidRPr="00C60428">
        <w:rPr>
          <w:rFonts w:ascii="Arial" w:hAnsi="Arial" w:cs="Arial"/>
          <w:sz w:val="36"/>
          <w:szCs w:val="36"/>
        </w:rPr>
        <w:t xml:space="preserve"> 111 or email help@macularsociety.org.</w:t>
      </w:r>
    </w:p>
    <w:p w14:paraId="4C77AB0F"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If you would like to learn to become a volunteer Skills for Seeing Trainer, then please email adele.francis@macularsociety.org or call 07494 468 007. The free training lasts three days, and includes expenses (including overnight accommodation if required).  A training session is provisionally scheduled for 2nd to 3rd May in Swansea, so please contact Adele if you are interested.</w:t>
      </w:r>
    </w:p>
    <w:p w14:paraId="36DBEA66" w14:textId="77777777" w:rsidR="00BA23E4" w:rsidRPr="00C60428" w:rsidRDefault="00BA23E4" w:rsidP="00041769">
      <w:pPr>
        <w:ind w:right="-618"/>
        <w:rPr>
          <w:rFonts w:ascii="Arial" w:hAnsi="Arial" w:cs="Arial"/>
          <w:b/>
          <w:bCs/>
          <w:sz w:val="72"/>
          <w:szCs w:val="72"/>
        </w:rPr>
      </w:pPr>
    </w:p>
    <w:p w14:paraId="25E5BBE7" w14:textId="77777777" w:rsidR="00992E46" w:rsidRPr="00C60428" w:rsidRDefault="00992E46" w:rsidP="00041769">
      <w:pPr>
        <w:ind w:right="-618"/>
        <w:rPr>
          <w:rFonts w:ascii="Arial" w:hAnsi="Arial" w:cs="Arial"/>
          <w:b/>
          <w:bCs/>
          <w:sz w:val="72"/>
          <w:szCs w:val="72"/>
        </w:rPr>
      </w:pPr>
      <w:proofErr w:type="spellStart"/>
      <w:r w:rsidRPr="00C60428">
        <w:rPr>
          <w:rFonts w:ascii="Arial" w:hAnsi="Arial" w:cs="Arial"/>
          <w:b/>
          <w:bCs/>
          <w:sz w:val="72"/>
          <w:szCs w:val="72"/>
        </w:rPr>
        <w:lastRenderedPageBreak/>
        <w:t>EyeBelieve</w:t>
      </w:r>
      <w:proofErr w:type="spellEnd"/>
      <w:r w:rsidRPr="00C60428">
        <w:rPr>
          <w:rFonts w:ascii="Arial" w:hAnsi="Arial" w:cs="Arial"/>
          <w:b/>
          <w:bCs/>
          <w:sz w:val="72"/>
          <w:szCs w:val="72"/>
        </w:rPr>
        <w:t xml:space="preserve"> </w:t>
      </w:r>
      <w:proofErr w:type="spellStart"/>
      <w:r w:rsidRPr="00C60428">
        <w:rPr>
          <w:rFonts w:ascii="Arial" w:hAnsi="Arial" w:cs="Arial"/>
          <w:b/>
          <w:bCs/>
          <w:sz w:val="72"/>
          <w:szCs w:val="72"/>
        </w:rPr>
        <w:t>EyeCan</w:t>
      </w:r>
      <w:proofErr w:type="spellEnd"/>
    </w:p>
    <w:p w14:paraId="79664509" w14:textId="77777777" w:rsidR="00992E46" w:rsidRPr="00C60428" w:rsidRDefault="00992E46" w:rsidP="00041769">
      <w:pPr>
        <w:ind w:right="-618"/>
        <w:rPr>
          <w:rFonts w:ascii="Arial" w:hAnsi="Arial" w:cs="Arial"/>
          <w:sz w:val="36"/>
          <w:szCs w:val="36"/>
        </w:rPr>
      </w:pPr>
    </w:p>
    <w:p w14:paraId="63736C58" w14:textId="77777777" w:rsidR="00992E46" w:rsidRPr="00C60428" w:rsidRDefault="00992E46" w:rsidP="00041769">
      <w:pPr>
        <w:ind w:right="-618"/>
        <w:rPr>
          <w:rFonts w:ascii="Arial" w:hAnsi="Arial" w:cs="Arial"/>
          <w:i/>
          <w:iCs/>
          <w:sz w:val="36"/>
          <w:szCs w:val="36"/>
        </w:rPr>
      </w:pPr>
      <w:r w:rsidRPr="00C60428">
        <w:rPr>
          <w:rFonts w:ascii="Arial" w:hAnsi="Arial" w:cs="Arial"/>
          <w:i/>
          <w:iCs/>
          <w:sz w:val="36"/>
          <w:szCs w:val="36"/>
        </w:rPr>
        <w:t>Sue Griffiths tells us about a recently formed organisation to support children and young people with sight impairment.</w:t>
      </w:r>
    </w:p>
    <w:p w14:paraId="5E105265" w14:textId="77777777" w:rsidR="00992E46" w:rsidRPr="00C60428" w:rsidRDefault="00992E46" w:rsidP="00041769">
      <w:pPr>
        <w:ind w:right="-618"/>
        <w:rPr>
          <w:rFonts w:ascii="Arial" w:hAnsi="Arial" w:cs="Arial"/>
          <w:sz w:val="36"/>
          <w:szCs w:val="36"/>
        </w:rPr>
      </w:pPr>
    </w:p>
    <w:p w14:paraId="3335D225" w14:textId="77777777" w:rsidR="00992E46" w:rsidRPr="00C60428" w:rsidRDefault="00992E46" w:rsidP="00041769">
      <w:pPr>
        <w:ind w:right="-618"/>
        <w:rPr>
          <w:rFonts w:ascii="Arial" w:hAnsi="Arial" w:cs="Arial"/>
          <w:sz w:val="36"/>
          <w:szCs w:val="36"/>
          <w:lang w:val="en-US"/>
        </w:rPr>
      </w:pPr>
      <w:proofErr w:type="spellStart"/>
      <w:r w:rsidRPr="00C60428">
        <w:rPr>
          <w:rFonts w:ascii="Arial" w:hAnsi="Arial" w:cs="Arial"/>
          <w:sz w:val="36"/>
          <w:szCs w:val="36"/>
          <w:lang w:val="en-US"/>
        </w:rPr>
        <w:t>EyeBelieve</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EyeCan</w:t>
      </w:r>
      <w:proofErr w:type="spellEnd"/>
      <w:r w:rsidRPr="00C60428">
        <w:rPr>
          <w:rFonts w:ascii="Arial" w:hAnsi="Arial" w:cs="Arial"/>
          <w:sz w:val="36"/>
          <w:szCs w:val="36"/>
          <w:lang w:val="en-US"/>
        </w:rPr>
        <w:t xml:space="preserve"> was founded in June 2017. We are a parent/child support group for children/young people with </w:t>
      </w:r>
      <w:proofErr w:type="gramStart"/>
      <w:r w:rsidRPr="00C60428">
        <w:rPr>
          <w:rFonts w:ascii="Arial" w:hAnsi="Arial" w:cs="Arial"/>
          <w:sz w:val="36"/>
          <w:szCs w:val="36"/>
          <w:lang w:val="en-US"/>
        </w:rPr>
        <w:t>a sight</w:t>
      </w:r>
      <w:proofErr w:type="gramEnd"/>
      <w:r w:rsidRPr="00C60428">
        <w:rPr>
          <w:rFonts w:ascii="Arial" w:hAnsi="Arial" w:cs="Arial"/>
          <w:sz w:val="36"/>
          <w:szCs w:val="36"/>
          <w:lang w:val="en-US"/>
        </w:rPr>
        <w:t xml:space="preserve"> impairment within Carmarthenshire. Children/young people are very limited to social opportunities outside education. At </w:t>
      </w:r>
      <w:proofErr w:type="spellStart"/>
      <w:r w:rsidRPr="00C60428">
        <w:rPr>
          <w:rFonts w:ascii="Arial" w:hAnsi="Arial" w:cs="Arial"/>
          <w:sz w:val="36"/>
          <w:szCs w:val="36"/>
          <w:lang w:val="en-US"/>
        </w:rPr>
        <w:t>EyeBelieve</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EyeCan</w:t>
      </w:r>
      <w:proofErr w:type="spellEnd"/>
      <w:r w:rsidRPr="00C60428">
        <w:rPr>
          <w:rFonts w:ascii="Arial" w:hAnsi="Arial" w:cs="Arial"/>
          <w:sz w:val="36"/>
          <w:szCs w:val="36"/>
          <w:lang w:val="en-US"/>
        </w:rPr>
        <w:t xml:space="preserve"> our aim is to provide an opportunity for children/ young people to meet and support each other through meeting, having lunch out or fun social activities. </w:t>
      </w:r>
      <w:proofErr w:type="spellStart"/>
      <w:r w:rsidRPr="00C60428">
        <w:rPr>
          <w:rFonts w:ascii="Arial" w:hAnsi="Arial" w:cs="Arial"/>
          <w:sz w:val="36"/>
          <w:szCs w:val="36"/>
          <w:lang w:val="en-US"/>
        </w:rPr>
        <w:t>EyeBelieve</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EyeCan</w:t>
      </w:r>
      <w:proofErr w:type="spellEnd"/>
      <w:r w:rsidRPr="00C60428">
        <w:rPr>
          <w:rFonts w:ascii="Arial" w:hAnsi="Arial" w:cs="Arial"/>
          <w:sz w:val="36"/>
          <w:szCs w:val="36"/>
          <w:lang w:val="en-US"/>
        </w:rPr>
        <w:t xml:space="preserve"> gives the opportunity to develop new skills, gain experience and make new friends. Parents can have the opportunity to support each other and become involved in the planning of the activities and become an active member of our social group in our regular meetings or through social media ‘</w:t>
      </w:r>
      <w:proofErr w:type="spellStart"/>
      <w:r w:rsidRPr="00C60428">
        <w:rPr>
          <w:rFonts w:ascii="Arial" w:hAnsi="Arial" w:cs="Arial"/>
          <w:sz w:val="36"/>
          <w:szCs w:val="36"/>
          <w:lang w:val="en-US"/>
        </w:rPr>
        <w:t>facebook</w:t>
      </w:r>
      <w:proofErr w:type="spellEnd"/>
      <w:r w:rsidRPr="00C60428">
        <w:rPr>
          <w:rFonts w:ascii="Arial" w:hAnsi="Arial" w:cs="Arial"/>
          <w:sz w:val="36"/>
          <w:szCs w:val="36"/>
          <w:lang w:val="en-US"/>
        </w:rPr>
        <w:t>’.</w:t>
      </w:r>
    </w:p>
    <w:p w14:paraId="32CBAD09" w14:textId="77777777" w:rsidR="00992E46" w:rsidRPr="00C60428" w:rsidRDefault="00992E46" w:rsidP="00041769">
      <w:pPr>
        <w:ind w:right="-618"/>
        <w:rPr>
          <w:rFonts w:ascii="Arial" w:hAnsi="Arial" w:cs="Arial"/>
          <w:sz w:val="36"/>
          <w:szCs w:val="36"/>
          <w:lang w:val="en-US"/>
        </w:rPr>
      </w:pPr>
    </w:p>
    <w:p w14:paraId="4AB9F2B5"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Our aim is for parents, friends, colleagues to fundraise and </w:t>
      </w:r>
      <w:proofErr w:type="spellStart"/>
      <w:r w:rsidRPr="00C60428">
        <w:rPr>
          <w:rFonts w:ascii="Arial" w:hAnsi="Arial" w:cs="Arial"/>
          <w:sz w:val="36"/>
          <w:szCs w:val="36"/>
          <w:lang w:val="en-US"/>
        </w:rPr>
        <w:t>organise</w:t>
      </w:r>
      <w:proofErr w:type="spellEnd"/>
      <w:r w:rsidRPr="00C60428">
        <w:rPr>
          <w:rFonts w:ascii="Arial" w:hAnsi="Arial" w:cs="Arial"/>
          <w:sz w:val="36"/>
          <w:szCs w:val="36"/>
          <w:lang w:val="en-US"/>
        </w:rPr>
        <w:t xml:space="preserve"> fun, engaging and challenging activities for the children. </w:t>
      </w:r>
      <w:proofErr w:type="gramStart"/>
      <w:r w:rsidRPr="00C60428">
        <w:rPr>
          <w:rFonts w:ascii="Arial" w:hAnsi="Arial" w:cs="Arial"/>
          <w:sz w:val="36"/>
          <w:szCs w:val="36"/>
          <w:lang w:val="en-US"/>
        </w:rPr>
        <w:t>These activities will be selected by the children</w:t>
      </w:r>
      <w:proofErr w:type="gramEnd"/>
    </w:p>
    <w:p w14:paraId="5AA0EBAF" w14:textId="77777777" w:rsidR="00992E46" w:rsidRPr="00C60428" w:rsidRDefault="00992E46" w:rsidP="00041769">
      <w:pPr>
        <w:ind w:right="-618"/>
        <w:rPr>
          <w:rFonts w:ascii="Arial" w:hAnsi="Arial" w:cs="Arial"/>
          <w:sz w:val="36"/>
          <w:szCs w:val="36"/>
          <w:lang w:val="en-US"/>
        </w:rPr>
      </w:pPr>
      <w:proofErr w:type="gramStart"/>
      <w:r w:rsidRPr="00C60428">
        <w:rPr>
          <w:rFonts w:ascii="Arial" w:hAnsi="Arial" w:cs="Arial"/>
          <w:sz w:val="36"/>
          <w:szCs w:val="36"/>
          <w:lang w:val="en-US"/>
        </w:rPr>
        <w:t>themselves</w:t>
      </w:r>
      <w:proofErr w:type="gramEnd"/>
      <w:r w:rsidRPr="00C60428">
        <w:rPr>
          <w:rFonts w:ascii="Arial" w:hAnsi="Arial" w:cs="Arial"/>
          <w:sz w:val="36"/>
          <w:szCs w:val="36"/>
          <w:lang w:val="en-US"/>
        </w:rPr>
        <w:t>. Activities could be as simple as meeting up for a burger, cinema or more challenging in kayaking or mountaineering.</w:t>
      </w:r>
    </w:p>
    <w:p w14:paraId="6A7E81EC" w14:textId="77777777" w:rsidR="00992E46" w:rsidRPr="00C60428" w:rsidRDefault="00992E46" w:rsidP="00041769">
      <w:pPr>
        <w:ind w:right="-618"/>
        <w:rPr>
          <w:rFonts w:ascii="Arial" w:hAnsi="Arial" w:cs="Arial"/>
          <w:sz w:val="36"/>
          <w:szCs w:val="36"/>
          <w:lang w:val="en-US"/>
        </w:rPr>
      </w:pPr>
    </w:p>
    <w:p w14:paraId="124B236A"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To date we have enjoyed several excursions, Folly Farm, </w:t>
      </w:r>
      <w:proofErr w:type="spellStart"/>
      <w:r w:rsidRPr="00C60428">
        <w:rPr>
          <w:rFonts w:ascii="Arial" w:hAnsi="Arial" w:cs="Arial"/>
          <w:sz w:val="36"/>
          <w:szCs w:val="36"/>
          <w:lang w:val="en-US"/>
        </w:rPr>
        <w:t>Parc</w:t>
      </w:r>
      <w:proofErr w:type="spellEnd"/>
      <w:r w:rsidRPr="00C60428">
        <w:rPr>
          <w:rFonts w:ascii="Arial" w:hAnsi="Arial" w:cs="Arial"/>
          <w:sz w:val="36"/>
          <w:szCs w:val="36"/>
          <w:lang w:val="en-US"/>
        </w:rPr>
        <w:t xml:space="preserve"> Y </w:t>
      </w:r>
      <w:proofErr w:type="spellStart"/>
      <w:r w:rsidRPr="00C60428">
        <w:rPr>
          <w:rFonts w:ascii="Arial" w:hAnsi="Arial" w:cs="Arial"/>
          <w:sz w:val="36"/>
          <w:szCs w:val="36"/>
          <w:lang w:val="en-US"/>
        </w:rPr>
        <w:t>Bocs</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Pembrey</w:t>
      </w:r>
      <w:proofErr w:type="spellEnd"/>
      <w:r w:rsidRPr="00C60428">
        <w:rPr>
          <w:rFonts w:ascii="Arial" w:hAnsi="Arial" w:cs="Arial"/>
          <w:sz w:val="36"/>
          <w:szCs w:val="36"/>
          <w:lang w:val="en-US"/>
        </w:rPr>
        <w:t xml:space="preserve"> Country Park for a picnic and recently Limitless Bounce and Winter Wonderland.</w:t>
      </w:r>
    </w:p>
    <w:p w14:paraId="679A4377" w14:textId="77777777" w:rsidR="00992E46" w:rsidRPr="00C60428" w:rsidRDefault="00992E46" w:rsidP="00041769">
      <w:pPr>
        <w:ind w:right="-618"/>
        <w:rPr>
          <w:rFonts w:ascii="Arial" w:hAnsi="Arial" w:cs="Arial"/>
          <w:sz w:val="36"/>
          <w:szCs w:val="36"/>
          <w:lang w:val="en-US"/>
        </w:rPr>
      </w:pPr>
    </w:p>
    <w:p w14:paraId="241B21A5"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The </w:t>
      </w:r>
      <w:proofErr w:type="gramStart"/>
      <w:r w:rsidRPr="00C60428">
        <w:rPr>
          <w:rFonts w:ascii="Arial" w:hAnsi="Arial" w:cs="Arial"/>
          <w:sz w:val="36"/>
          <w:szCs w:val="36"/>
          <w:lang w:val="en-US"/>
        </w:rPr>
        <w:t>implications of these activities and social/group meetings is</w:t>
      </w:r>
      <w:proofErr w:type="gramEnd"/>
      <w:r w:rsidRPr="00C60428">
        <w:rPr>
          <w:rFonts w:ascii="Arial" w:hAnsi="Arial" w:cs="Arial"/>
          <w:sz w:val="36"/>
          <w:szCs w:val="36"/>
          <w:lang w:val="en-US"/>
        </w:rPr>
        <w:t xml:space="preserve"> the cost (transport &amp; entrance fees) and having access to halls/meeting rooms across Carmarthenshire for our meetings. To continue with these outings/meetings we are looking for opportunities for companies to support us with the cost </w:t>
      </w:r>
      <w:r w:rsidRPr="00C60428">
        <w:rPr>
          <w:rFonts w:ascii="Arial" w:hAnsi="Arial" w:cs="Arial"/>
          <w:sz w:val="36"/>
          <w:szCs w:val="36"/>
          <w:lang w:val="en-US"/>
        </w:rPr>
        <w:lastRenderedPageBreak/>
        <w:t>implications or provide an opportunity for children/ young people to achieve an activity/sport/</w:t>
      </w:r>
      <w:proofErr w:type="spellStart"/>
      <w:r w:rsidRPr="00C60428">
        <w:rPr>
          <w:rFonts w:ascii="Arial" w:hAnsi="Arial" w:cs="Arial"/>
          <w:sz w:val="36"/>
          <w:szCs w:val="36"/>
          <w:lang w:val="en-US"/>
        </w:rPr>
        <w:t>lifeskill</w:t>
      </w:r>
      <w:proofErr w:type="spellEnd"/>
      <w:r w:rsidRPr="00C60428">
        <w:rPr>
          <w:rFonts w:ascii="Arial" w:hAnsi="Arial" w:cs="Arial"/>
          <w:sz w:val="36"/>
          <w:szCs w:val="36"/>
          <w:lang w:val="en-US"/>
        </w:rPr>
        <w:t>.</w:t>
      </w:r>
    </w:p>
    <w:p w14:paraId="3FE6829F" w14:textId="77777777" w:rsidR="00992E46" w:rsidRPr="00C60428" w:rsidRDefault="00992E46" w:rsidP="00041769">
      <w:pPr>
        <w:ind w:right="-618"/>
        <w:rPr>
          <w:rFonts w:ascii="Arial" w:hAnsi="Arial" w:cs="Arial"/>
          <w:sz w:val="36"/>
          <w:szCs w:val="36"/>
          <w:lang w:val="en-US"/>
        </w:rPr>
      </w:pPr>
    </w:p>
    <w:p w14:paraId="092DD2C6"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At </w:t>
      </w:r>
      <w:proofErr w:type="spellStart"/>
      <w:r w:rsidRPr="00C60428">
        <w:rPr>
          <w:rFonts w:ascii="Arial" w:hAnsi="Arial" w:cs="Arial"/>
          <w:sz w:val="36"/>
          <w:szCs w:val="36"/>
          <w:lang w:val="en-US"/>
        </w:rPr>
        <w:t>EyeBelieve</w:t>
      </w:r>
      <w:proofErr w:type="spellEnd"/>
      <w:r w:rsidRPr="00C60428">
        <w:rPr>
          <w:rFonts w:ascii="Arial" w:hAnsi="Arial" w:cs="Arial"/>
          <w:sz w:val="36"/>
          <w:szCs w:val="36"/>
          <w:lang w:val="en-US"/>
        </w:rPr>
        <w:t xml:space="preserve"> </w:t>
      </w:r>
      <w:proofErr w:type="spellStart"/>
      <w:r w:rsidRPr="00C60428">
        <w:rPr>
          <w:rFonts w:ascii="Arial" w:hAnsi="Arial" w:cs="Arial"/>
          <w:sz w:val="36"/>
          <w:szCs w:val="36"/>
          <w:lang w:val="en-US"/>
        </w:rPr>
        <w:t>EyeCan</w:t>
      </w:r>
      <w:proofErr w:type="spellEnd"/>
      <w:r w:rsidRPr="00C60428">
        <w:rPr>
          <w:rFonts w:ascii="Arial" w:hAnsi="Arial" w:cs="Arial"/>
          <w:sz w:val="36"/>
          <w:szCs w:val="36"/>
          <w:lang w:val="en-US"/>
        </w:rPr>
        <w:t xml:space="preserve">, social integration and </w:t>
      </w:r>
      <w:proofErr w:type="gramStart"/>
      <w:r w:rsidRPr="00C60428">
        <w:rPr>
          <w:rFonts w:ascii="Arial" w:hAnsi="Arial" w:cs="Arial"/>
          <w:sz w:val="36"/>
          <w:szCs w:val="36"/>
          <w:lang w:val="en-US"/>
        </w:rPr>
        <w:t>well-being</w:t>
      </w:r>
      <w:proofErr w:type="gramEnd"/>
      <w:r w:rsidRPr="00C60428">
        <w:rPr>
          <w:rFonts w:ascii="Arial" w:hAnsi="Arial" w:cs="Arial"/>
          <w:sz w:val="36"/>
          <w:szCs w:val="36"/>
          <w:lang w:val="en-US"/>
        </w:rPr>
        <w:t xml:space="preserve"> is important in our minds thus enabling children/young people to achieve to their individual potential and become an integrated part of society. </w:t>
      </w:r>
    </w:p>
    <w:p w14:paraId="3DFBB492" w14:textId="77777777" w:rsidR="00992E46" w:rsidRPr="00C60428" w:rsidRDefault="00992E46" w:rsidP="00041769">
      <w:pPr>
        <w:ind w:right="-618"/>
        <w:rPr>
          <w:rFonts w:ascii="Arial" w:hAnsi="Arial" w:cs="Arial"/>
          <w:sz w:val="36"/>
          <w:szCs w:val="36"/>
          <w:lang w:val="en-US"/>
        </w:rPr>
      </w:pPr>
    </w:p>
    <w:p w14:paraId="7C4B192E"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The aim of our group is to provide support when needed through our </w:t>
      </w:r>
      <w:proofErr w:type="spellStart"/>
      <w:r w:rsidRPr="00C60428">
        <w:rPr>
          <w:rFonts w:ascii="Arial" w:hAnsi="Arial" w:cs="Arial"/>
          <w:sz w:val="36"/>
          <w:szCs w:val="36"/>
          <w:lang w:val="en-US"/>
        </w:rPr>
        <w:t>facebook</w:t>
      </w:r>
      <w:proofErr w:type="spellEnd"/>
      <w:r w:rsidRPr="00C60428">
        <w:rPr>
          <w:rFonts w:ascii="Arial" w:hAnsi="Arial" w:cs="Arial"/>
          <w:sz w:val="36"/>
          <w:szCs w:val="36"/>
          <w:lang w:val="en-US"/>
        </w:rPr>
        <w:t xml:space="preserve"> page. Parents can send a message to meet up at any time especially if the child is experiencing a difficult time </w:t>
      </w:r>
      <w:proofErr w:type="spellStart"/>
      <w:r w:rsidRPr="00C60428">
        <w:rPr>
          <w:rFonts w:ascii="Arial" w:hAnsi="Arial" w:cs="Arial"/>
          <w:sz w:val="36"/>
          <w:szCs w:val="36"/>
          <w:lang w:val="en-US"/>
        </w:rPr>
        <w:t>eg</w:t>
      </w:r>
      <w:proofErr w:type="spellEnd"/>
      <w:r w:rsidRPr="00C60428">
        <w:rPr>
          <w:rFonts w:ascii="Arial" w:hAnsi="Arial" w:cs="Arial"/>
          <w:sz w:val="36"/>
          <w:szCs w:val="36"/>
          <w:lang w:val="en-US"/>
        </w:rPr>
        <w:t xml:space="preserve"> National tests, difficulties with their school or the misunderstanding of VI from their peers.</w:t>
      </w:r>
    </w:p>
    <w:p w14:paraId="6811F93D" w14:textId="77777777" w:rsidR="00992E46" w:rsidRPr="00C60428" w:rsidRDefault="00992E46" w:rsidP="00041769">
      <w:pPr>
        <w:ind w:right="-618"/>
        <w:rPr>
          <w:rFonts w:ascii="Arial" w:hAnsi="Arial" w:cs="Arial"/>
          <w:sz w:val="36"/>
          <w:szCs w:val="36"/>
          <w:lang w:val="en-US"/>
        </w:rPr>
      </w:pPr>
    </w:p>
    <w:p w14:paraId="149378FF"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 xml:space="preserve">I also work full time for Carmarthenshire Sensory Service as </w:t>
      </w:r>
      <w:proofErr w:type="gramStart"/>
      <w:r w:rsidRPr="00C60428">
        <w:rPr>
          <w:rFonts w:ascii="Arial" w:hAnsi="Arial" w:cs="Arial"/>
          <w:sz w:val="36"/>
          <w:szCs w:val="36"/>
          <w:lang w:val="en-US"/>
        </w:rPr>
        <w:t>an</w:t>
      </w:r>
      <w:proofErr w:type="gramEnd"/>
      <w:r w:rsidRPr="00C60428">
        <w:rPr>
          <w:rFonts w:ascii="Arial" w:hAnsi="Arial" w:cs="Arial"/>
          <w:sz w:val="36"/>
          <w:szCs w:val="36"/>
          <w:lang w:val="en-US"/>
        </w:rPr>
        <w:t xml:space="preserve"> Habilitation Specialist.</w:t>
      </w:r>
    </w:p>
    <w:p w14:paraId="78958E53" w14:textId="77777777" w:rsidR="00992E46" w:rsidRPr="00C60428" w:rsidRDefault="00992E46" w:rsidP="00041769">
      <w:pPr>
        <w:ind w:right="-618"/>
        <w:rPr>
          <w:rFonts w:ascii="Arial" w:hAnsi="Arial" w:cs="Arial"/>
          <w:sz w:val="36"/>
          <w:szCs w:val="36"/>
          <w:lang w:val="en-US"/>
        </w:rPr>
      </w:pPr>
    </w:p>
    <w:p w14:paraId="1C81EF21" w14:textId="77777777" w:rsidR="00992E46" w:rsidRPr="00C60428" w:rsidRDefault="00992E46" w:rsidP="00041769">
      <w:pPr>
        <w:ind w:right="-618"/>
        <w:rPr>
          <w:rFonts w:ascii="Arial" w:hAnsi="Arial" w:cs="Arial"/>
          <w:i/>
          <w:iCs/>
          <w:sz w:val="36"/>
          <w:szCs w:val="36"/>
          <w:lang w:val="en-US"/>
        </w:rPr>
      </w:pPr>
      <w:r w:rsidRPr="00C60428">
        <w:rPr>
          <w:rFonts w:ascii="Arial" w:hAnsi="Arial" w:cs="Arial"/>
          <w:i/>
          <w:iCs/>
          <w:sz w:val="36"/>
          <w:szCs w:val="36"/>
          <w:lang w:val="en-US"/>
        </w:rPr>
        <w:t>Please contact Sue for more information and for ways you can support them:</w:t>
      </w:r>
      <w:r w:rsidRPr="00C60428">
        <w:rPr>
          <w:rFonts w:ascii="Arial" w:hAnsi="Arial" w:cs="Arial"/>
          <w:i/>
          <w:iCs/>
          <w:sz w:val="36"/>
          <w:szCs w:val="36"/>
          <w:lang w:val="en-US"/>
        </w:rPr>
        <w:br/>
      </w:r>
      <w:r w:rsidRPr="00C60428">
        <w:rPr>
          <w:rFonts w:ascii="Arial" w:hAnsi="Arial" w:cs="Arial"/>
          <w:b/>
          <w:bCs/>
          <w:sz w:val="36"/>
          <w:szCs w:val="36"/>
          <w:lang w:val="en-US"/>
        </w:rPr>
        <w:t xml:space="preserve">Susan Griffiths, Chairperson, </w:t>
      </w:r>
      <w:proofErr w:type="spellStart"/>
      <w:proofErr w:type="gramStart"/>
      <w:r w:rsidRPr="00C60428">
        <w:rPr>
          <w:rFonts w:ascii="Arial" w:hAnsi="Arial" w:cs="Arial"/>
          <w:sz w:val="36"/>
          <w:szCs w:val="36"/>
          <w:lang w:val="en-US"/>
        </w:rPr>
        <w:t>EyeBelieve</w:t>
      </w:r>
      <w:proofErr w:type="spellEnd"/>
      <w:proofErr w:type="gramEnd"/>
      <w:r w:rsidRPr="00C60428">
        <w:rPr>
          <w:rFonts w:ascii="Arial" w:hAnsi="Arial" w:cs="Arial"/>
          <w:sz w:val="36"/>
          <w:szCs w:val="36"/>
          <w:lang w:val="en-US"/>
        </w:rPr>
        <w:t xml:space="preserve"> </w:t>
      </w:r>
      <w:proofErr w:type="spellStart"/>
      <w:r w:rsidRPr="00C60428">
        <w:rPr>
          <w:rFonts w:ascii="Arial" w:hAnsi="Arial" w:cs="Arial"/>
          <w:sz w:val="36"/>
          <w:szCs w:val="36"/>
          <w:lang w:val="en-US"/>
        </w:rPr>
        <w:t>EyeCan</w:t>
      </w:r>
      <w:proofErr w:type="spellEnd"/>
    </w:p>
    <w:p w14:paraId="3FBF8AE6" w14:textId="77777777" w:rsidR="00992E46" w:rsidRPr="00C60428" w:rsidRDefault="00992E46" w:rsidP="00041769">
      <w:pPr>
        <w:ind w:right="-618"/>
        <w:rPr>
          <w:rFonts w:ascii="Arial" w:hAnsi="Arial" w:cs="Arial"/>
          <w:sz w:val="36"/>
          <w:szCs w:val="36"/>
          <w:lang w:val="en-US"/>
        </w:rPr>
      </w:pPr>
      <w:r w:rsidRPr="00C60428">
        <w:rPr>
          <w:rFonts w:ascii="Arial" w:hAnsi="Arial" w:cs="Arial"/>
          <w:sz w:val="36"/>
          <w:szCs w:val="36"/>
          <w:lang w:val="en-US"/>
        </w:rPr>
        <w:t>Email: EBEC2017@outlook.com</w:t>
      </w:r>
    </w:p>
    <w:p w14:paraId="32405F17" w14:textId="77777777" w:rsidR="00992E46" w:rsidRPr="00C60428" w:rsidRDefault="00992E46" w:rsidP="00041769">
      <w:pPr>
        <w:ind w:right="-618"/>
        <w:rPr>
          <w:rFonts w:ascii="Arial" w:hAnsi="Arial" w:cs="Arial"/>
          <w:sz w:val="36"/>
          <w:szCs w:val="36"/>
        </w:rPr>
      </w:pPr>
      <w:r w:rsidRPr="00C60428">
        <w:rPr>
          <w:rFonts w:ascii="Arial" w:hAnsi="Arial" w:cs="Arial"/>
          <w:sz w:val="36"/>
          <w:szCs w:val="36"/>
          <w:lang w:val="en-US"/>
        </w:rPr>
        <w:t>Telephone: 07387594104</w:t>
      </w:r>
    </w:p>
    <w:p w14:paraId="6A8CBE69" w14:textId="77777777" w:rsidR="00992E46" w:rsidRPr="00C60428" w:rsidRDefault="00992E46" w:rsidP="00041769">
      <w:pPr>
        <w:tabs>
          <w:tab w:val="left" w:pos="2257"/>
        </w:tabs>
        <w:ind w:right="-618"/>
        <w:rPr>
          <w:rFonts w:ascii="Arial" w:hAnsi="Arial" w:cs="Arial"/>
          <w:b/>
          <w:bCs/>
          <w:sz w:val="36"/>
          <w:szCs w:val="36"/>
          <w:lang w:val="cy-GB"/>
        </w:rPr>
      </w:pPr>
    </w:p>
    <w:p w14:paraId="34719FCE" w14:textId="77777777" w:rsidR="00992E46" w:rsidRPr="00C60428" w:rsidRDefault="00992E46" w:rsidP="00041769">
      <w:pPr>
        <w:tabs>
          <w:tab w:val="left" w:pos="2257"/>
        </w:tabs>
        <w:ind w:right="-618"/>
        <w:rPr>
          <w:rFonts w:ascii="Arial" w:hAnsi="Arial" w:cs="Arial"/>
          <w:b/>
          <w:bCs/>
          <w:sz w:val="72"/>
          <w:szCs w:val="72"/>
          <w:lang w:val="cy-GB"/>
        </w:rPr>
      </w:pPr>
      <w:r w:rsidRPr="00C60428">
        <w:rPr>
          <w:rFonts w:ascii="Arial" w:hAnsi="Arial" w:cs="Arial"/>
          <w:b/>
          <w:bCs/>
          <w:sz w:val="72"/>
          <w:szCs w:val="72"/>
          <w:lang w:val="cy-GB"/>
        </w:rPr>
        <w:t>Pathway to Participation</w:t>
      </w:r>
    </w:p>
    <w:p w14:paraId="060C7DA1" w14:textId="77777777" w:rsidR="00992E46" w:rsidRPr="00C60428" w:rsidRDefault="00992E46" w:rsidP="00041769">
      <w:pPr>
        <w:tabs>
          <w:tab w:val="left" w:pos="2257"/>
        </w:tabs>
        <w:ind w:right="-618"/>
        <w:rPr>
          <w:rFonts w:ascii="Arial" w:hAnsi="Arial" w:cs="Arial"/>
          <w:sz w:val="36"/>
          <w:szCs w:val="36"/>
          <w:lang w:val="cy-GB"/>
        </w:rPr>
      </w:pPr>
    </w:p>
    <w:p w14:paraId="283C2A29" w14:textId="77777777" w:rsidR="00992E46" w:rsidRPr="00C60428" w:rsidRDefault="00992E46" w:rsidP="00041769">
      <w:pPr>
        <w:tabs>
          <w:tab w:val="left" w:pos="2257"/>
        </w:tabs>
        <w:ind w:right="-618"/>
        <w:rPr>
          <w:rFonts w:ascii="Arial" w:hAnsi="Arial" w:cs="Arial"/>
          <w:sz w:val="36"/>
          <w:szCs w:val="36"/>
          <w:lang w:val="cy-GB"/>
        </w:rPr>
      </w:pPr>
      <w:r w:rsidRPr="00C60428">
        <w:rPr>
          <w:rFonts w:ascii="Arial" w:hAnsi="Arial" w:cs="Arial"/>
          <w:sz w:val="36"/>
          <w:szCs w:val="36"/>
          <w:lang w:val="cy-GB"/>
        </w:rPr>
        <w:t xml:space="preserve">Guide Dogs Cymru has secured a grant from Children In Need to run a Wales-wide project entitled Pathway to Participation. Led by qualified habilitation specialists, the three-year project will encourage children and young people with a visual impairment to broaden their horizons by getting out, participating in activities and developing new social networks. These could be creative, sporting, social or activity-based. The aim is to address feelings of isolation and exclusion, and increase confidence and self-esteem. Regular involvement in local youth activities, clubs and groups will improve physical and mental health and well-being, as young people are encouraged and inspired to try something different, </w:t>
      </w:r>
      <w:r w:rsidRPr="00C60428">
        <w:rPr>
          <w:rFonts w:ascii="Arial" w:hAnsi="Arial" w:cs="Arial"/>
          <w:sz w:val="36"/>
          <w:szCs w:val="36"/>
          <w:lang w:val="cy-GB"/>
        </w:rPr>
        <w:lastRenderedPageBreak/>
        <w:t>meet new friends, take more control of their own lives and simply have fun.</w:t>
      </w:r>
    </w:p>
    <w:p w14:paraId="272A21DD" w14:textId="77777777" w:rsidR="00992E46" w:rsidRPr="00C60428" w:rsidRDefault="00992E46" w:rsidP="00041769">
      <w:pPr>
        <w:tabs>
          <w:tab w:val="left" w:pos="2257"/>
        </w:tabs>
        <w:ind w:right="-618"/>
        <w:rPr>
          <w:rFonts w:ascii="Arial" w:hAnsi="Arial" w:cs="Arial"/>
          <w:sz w:val="36"/>
          <w:szCs w:val="36"/>
          <w:lang w:val="cy-GB"/>
        </w:rPr>
      </w:pPr>
    </w:p>
    <w:p w14:paraId="1661F341" w14:textId="77777777" w:rsidR="00992E46" w:rsidRPr="00C60428" w:rsidRDefault="00992E46" w:rsidP="00041769">
      <w:pPr>
        <w:tabs>
          <w:tab w:val="left" w:pos="2257"/>
        </w:tabs>
        <w:ind w:right="-618"/>
        <w:rPr>
          <w:rFonts w:ascii="Arial" w:hAnsi="Arial" w:cs="Arial"/>
          <w:b/>
          <w:bCs/>
          <w:sz w:val="36"/>
          <w:szCs w:val="36"/>
        </w:rPr>
      </w:pPr>
      <w:r w:rsidRPr="00C60428">
        <w:rPr>
          <w:rFonts w:ascii="Arial" w:hAnsi="Arial" w:cs="Arial"/>
          <w:b/>
          <w:bCs/>
          <w:sz w:val="36"/>
          <w:szCs w:val="36"/>
        </w:rPr>
        <w:t xml:space="preserve">For more details or to make a referral please contact Guide Dogs </w:t>
      </w:r>
      <w:proofErr w:type="spellStart"/>
      <w:r w:rsidRPr="00C60428">
        <w:rPr>
          <w:rFonts w:ascii="Arial" w:hAnsi="Arial" w:cs="Arial"/>
          <w:b/>
          <w:bCs/>
          <w:sz w:val="36"/>
          <w:szCs w:val="36"/>
        </w:rPr>
        <w:t>Cymru</w:t>
      </w:r>
      <w:proofErr w:type="spellEnd"/>
      <w:r w:rsidRPr="00C60428">
        <w:rPr>
          <w:rFonts w:ascii="Arial" w:hAnsi="Arial" w:cs="Arial"/>
          <w:b/>
          <w:bCs/>
          <w:sz w:val="36"/>
          <w:szCs w:val="36"/>
        </w:rPr>
        <w:t xml:space="preserve"> </w:t>
      </w:r>
    </w:p>
    <w:p w14:paraId="46BDC188" w14:textId="77777777" w:rsidR="00992E46" w:rsidRPr="00C60428" w:rsidRDefault="00992E46" w:rsidP="00041769">
      <w:pPr>
        <w:tabs>
          <w:tab w:val="left" w:pos="2257"/>
        </w:tabs>
        <w:ind w:right="-618"/>
        <w:rPr>
          <w:rFonts w:ascii="Arial" w:hAnsi="Arial" w:cs="Arial"/>
          <w:sz w:val="36"/>
          <w:szCs w:val="36"/>
        </w:rPr>
      </w:pPr>
      <w:r w:rsidRPr="00C60428">
        <w:rPr>
          <w:rFonts w:ascii="Arial" w:hAnsi="Arial" w:cs="Arial"/>
          <w:sz w:val="36"/>
          <w:szCs w:val="36"/>
        </w:rPr>
        <w:t xml:space="preserve">Email: </w:t>
      </w:r>
      <w:hyperlink r:id="rId14" w:history="1">
        <w:r w:rsidRPr="00C60428">
          <w:rPr>
            <w:rStyle w:val="Hyperlink"/>
            <w:rFonts w:ascii="Arial" w:hAnsi="Arial" w:cs="Arial"/>
            <w:sz w:val="36"/>
            <w:szCs w:val="36"/>
          </w:rPr>
          <w:t>Cymru-MT@guidedogs.org.uk</w:t>
        </w:r>
      </w:hyperlink>
      <w:r w:rsidRPr="00C60428">
        <w:rPr>
          <w:rFonts w:ascii="Arial" w:hAnsi="Arial" w:cs="Arial"/>
          <w:sz w:val="36"/>
          <w:szCs w:val="36"/>
        </w:rPr>
        <w:t xml:space="preserve">     </w:t>
      </w:r>
    </w:p>
    <w:p w14:paraId="78B64BBB" w14:textId="77777777" w:rsidR="00992E46" w:rsidRPr="00C60428" w:rsidRDefault="00992E46" w:rsidP="00041769">
      <w:pPr>
        <w:rPr>
          <w:rFonts w:ascii="Arial" w:hAnsi="Arial" w:cs="Arial"/>
          <w:sz w:val="36"/>
          <w:szCs w:val="36"/>
        </w:rPr>
      </w:pPr>
      <w:r w:rsidRPr="00C60428">
        <w:rPr>
          <w:rFonts w:ascii="Arial" w:hAnsi="Arial" w:cs="Arial"/>
          <w:sz w:val="36"/>
          <w:szCs w:val="36"/>
        </w:rPr>
        <w:t>Tel: 0345 1430195</w:t>
      </w:r>
    </w:p>
    <w:p w14:paraId="04843029" w14:textId="77777777" w:rsidR="00992E46" w:rsidRPr="00C60428" w:rsidRDefault="00992E46" w:rsidP="00041769">
      <w:pPr>
        <w:rPr>
          <w:rFonts w:ascii="Arial" w:hAnsi="Arial" w:cs="Arial"/>
          <w:b/>
          <w:bCs/>
          <w:sz w:val="36"/>
          <w:szCs w:val="36"/>
        </w:rPr>
      </w:pPr>
    </w:p>
    <w:p w14:paraId="2FD5BAD7" w14:textId="77777777" w:rsidR="00992E46" w:rsidRPr="00C60428" w:rsidRDefault="00992E46" w:rsidP="00041769">
      <w:pPr>
        <w:suppressAutoHyphens w:val="0"/>
        <w:rPr>
          <w:rFonts w:ascii="Arial" w:hAnsi="Arial" w:cs="Arial"/>
          <w:b/>
          <w:bCs/>
          <w:sz w:val="72"/>
          <w:szCs w:val="72"/>
        </w:rPr>
      </w:pPr>
      <w:r w:rsidRPr="00C60428">
        <w:rPr>
          <w:rFonts w:ascii="Helvetica Neue" w:hAnsi="Helvetica Neue" w:cs="Helvetica Neue"/>
          <w:b/>
          <w:bCs/>
          <w:sz w:val="72"/>
          <w:szCs w:val="72"/>
          <w:lang w:val="en-US"/>
        </w:rPr>
        <w:t>AMD patients regain sight from stem cell treatment</w:t>
      </w:r>
    </w:p>
    <w:p w14:paraId="4A554877" w14:textId="77777777" w:rsidR="00041769" w:rsidRPr="00C60428" w:rsidRDefault="00041769" w:rsidP="00041769">
      <w:pPr>
        <w:rPr>
          <w:rFonts w:ascii="Arial" w:hAnsi="Arial" w:cs="Arial"/>
          <w:sz w:val="36"/>
          <w:szCs w:val="36"/>
          <w:lang w:val="en-US"/>
        </w:rPr>
      </w:pPr>
    </w:p>
    <w:p w14:paraId="356D9E67"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The first patients to receive a new treatment derived from stem cells for people with wet age-related macular degeneration (AMD) have regained enough vision to be able to read.</w:t>
      </w:r>
    </w:p>
    <w:p w14:paraId="49629628" w14:textId="77777777" w:rsidR="00992E46" w:rsidRPr="00C60428" w:rsidRDefault="00992E46" w:rsidP="00041769">
      <w:pPr>
        <w:rPr>
          <w:rFonts w:ascii="Arial" w:hAnsi="Arial" w:cs="Arial"/>
          <w:sz w:val="36"/>
          <w:szCs w:val="36"/>
          <w:lang w:val="en-US"/>
        </w:rPr>
      </w:pPr>
    </w:p>
    <w:p w14:paraId="662753F8"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The study is a major milestone for the London Project to Cure Blindness, which was funded by the Macular Society in 2008.</w:t>
      </w:r>
    </w:p>
    <w:p w14:paraId="0DCD5053" w14:textId="77777777" w:rsidR="00992E46" w:rsidRPr="00C60428" w:rsidRDefault="00992E46" w:rsidP="00041769">
      <w:pPr>
        <w:rPr>
          <w:rFonts w:ascii="Arial" w:hAnsi="Arial" w:cs="Arial"/>
          <w:sz w:val="36"/>
          <w:szCs w:val="36"/>
          <w:lang w:val="en-US"/>
        </w:rPr>
      </w:pPr>
    </w:p>
    <w:p w14:paraId="188F43F7"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AMD is the most common cause of sight loss in the UK, and can lead to a rapid loss of central (reading) vision. The two </w:t>
      </w:r>
      <w:proofErr w:type="gramStart"/>
      <w:r w:rsidRPr="00C60428">
        <w:rPr>
          <w:rFonts w:ascii="Arial" w:hAnsi="Arial" w:cs="Arial"/>
          <w:sz w:val="36"/>
          <w:szCs w:val="36"/>
          <w:lang w:val="en-US"/>
        </w:rPr>
        <w:t>patients</w:t>
      </w:r>
      <w:proofErr w:type="gramEnd"/>
      <w:r w:rsidRPr="00C60428">
        <w:rPr>
          <w:rFonts w:ascii="Arial" w:hAnsi="Arial" w:cs="Arial"/>
          <w:sz w:val="36"/>
          <w:szCs w:val="36"/>
          <w:lang w:val="en-US"/>
        </w:rPr>
        <w:t xml:space="preserve"> who underwent the procedure, a woman in her early 60s and a man in his 80s, had wet AMD and declining vision. </w:t>
      </w:r>
    </w:p>
    <w:p w14:paraId="4B2F1CF7" w14:textId="77777777" w:rsidR="00992E46" w:rsidRPr="00C60428" w:rsidRDefault="00992E46" w:rsidP="00041769">
      <w:pPr>
        <w:rPr>
          <w:rFonts w:ascii="Arial" w:hAnsi="Arial" w:cs="Arial"/>
          <w:sz w:val="36"/>
          <w:szCs w:val="36"/>
          <w:lang w:val="en-US"/>
        </w:rPr>
      </w:pPr>
    </w:p>
    <w:p w14:paraId="69771F72"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study investigated whether the diseased cells at the back the patients’ affected eye could be replenished using the stem cell based patch. A specially engineered surgical tool was used to insert the patch under the retina in the affected eye of each patient in an operation lasting one to two hours. </w:t>
      </w:r>
    </w:p>
    <w:p w14:paraId="19FE51F3" w14:textId="77777777" w:rsidR="00992E46" w:rsidRPr="00C60428" w:rsidRDefault="00992E46" w:rsidP="00041769">
      <w:pPr>
        <w:rPr>
          <w:rFonts w:ascii="Arial" w:hAnsi="Arial" w:cs="Arial"/>
          <w:sz w:val="36"/>
          <w:szCs w:val="36"/>
          <w:lang w:val="en-US"/>
        </w:rPr>
      </w:pPr>
    </w:p>
    <w:p w14:paraId="4C9AA294"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The patients were monitored for 12 months and reported improvements to their vision. They went from not being able to read at all even with glasses, to reading 60-80 words per minute with normal reading glasses. </w:t>
      </w:r>
    </w:p>
    <w:p w14:paraId="635BF6A8" w14:textId="77777777" w:rsidR="00992E46" w:rsidRPr="00C60428" w:rsidRDefault="00992E46" w:rsidP="00041769">
      <w:pPr>
        <w:rPr>
          <w:rFonts w:ascii="Arial" w:hAnsi="Arial" w:cs="Arial"/>
          <w:sz w:val="36"/>
          <w:szCs w:val="36"/>
          <w:lang w:val="en-US"/>
        </w:rPr>
      </w:pPr>
    </w:p>
    <w:p w14:paraId="5A1284A3"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lastRenderedPageBreak/>
        <w:t xml:space="preserve">Douglas Waters, 86, from Croydon, London, </w:t>
      </w:r>
      <w:proofErr w:type="gramStart"/>
      <w:r w:rsidRPr="00C60428">
        <w:rPr>
          <w:rFonts w:ascii="Arial" w:hAnsi="Arial" w:cs="Arial"/>
          <w:sz w:val="36"/>
          <w:szCs w:val="36"/>
          <w:lang w:val="en-US"/>
        </w:rPr>
        <w:t>was</w:t>
      </w:r>
      <w:proofErr w:type="gramEnd"/>
      <w:r w:rsidRPr="00C60428">
        <w:rPr>
          <w:rFonts w:ascii="Arial" w:hAnsi="Arial" w:cs="Arial"/>
          <w:sz w:val="36"/>
          <w:szCs w:val="36"/>
          <w:lang w:val="en-US"/>
        </w:rPr>
        <w:t xml:space="preserve"> one of two people who had received the treatment at </w:t>
      </w:r>
      <w:proofErr w:type="spellStart"/>
      <w:r w:rsidRPr="00C60428">
        <w:rPr>
          <w:rFonts w:ascii="Arial" w:hAnsi="Arial" w:cs="Arial"/>
          <w:sz w:val="36"/>
          <w:szCs w:val="36"/>
          <w:lang w:val="en-US"/>
        </w:rPr>
        <w:t>Moorfields</w:t>
      </w:r>
      <w:proofErr w:type="spellEnd"/>
      <w:r w:rsidRPr="00C60428">
        <w:rPr>
          <w:rFonts w:ascii="Arial" w:hAnsi="Arial" w:cs="Arial"/>
          <w:sz w:val="36"/>
          <w:szCs w:val="36"/>
          <w:lang w:val="en-US"/>
        </w:rPr>
        <w:t xml:space="preserve"> Eye Hospital. He developed severe wet AMD in July 2015 and received the treatment three months later in his right eye. </w:t>
      </w:r>
    </w:p>
    <w:p w14:paraId="137759DA" w14:textId="77777777" w:rsidR="00992E46" w:rsidRPr="00C60428" w:rsidRDefault="00992E46" w:rsidP="00041769">
      <w:pPr>
        <w:rPr>
          <w:rFonts w:ascii="Arial" w:hAnsi="Arial" w:cs="Arial"/>
          <w:sz w:val="36"/>
          <w:szCs w:val="36"/>
          <w:lang w:val="en-US"/>
        </w:rPr>
      </w:pPr>
    </w:p>
    <w:p w14:paraId="64BEC49A"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He said: “In the months before the operation my sight was really poor and I couldn’t see anything out of my right eye. I was struggling to see things clearly, even when up-close. After the surgery my eyesight improved to the point where I can now read the newspaper and help my wife out with the gardening. It’s brilliant what the team have done and I feel so lucky to have been given my sight back.”</w:t>
      </w:r>
    </w:p>
    <w:p w14:paraId="058941EF" w14:textId="77777777" w:rsidR="00992E46" w:rsidRPr="00C60428" w:rsidRDefault="00992E46" w:rsidP="00041769">
      <w:pPr>
        <w:rPr>
          <w:rFonts w:ascii="Arial" w:hAnsi="Arial" w:cs="Arial"/>
          <w:sz w:val="36"/>
          <w:szCs w:val="36"/>
          <w:lang w:val="en-US"/>
        </w:rPr>
      </w:pPr>
    </w:p>
    <w:p w14:paraId="7DB31635"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London Project to Cure Blindness is a partnership between Professor Pete Coffey from University College London and Professor Lyndon da Cruz, a retinal surgeon at </w:t>
      </w:r>
      <w:proofErr w:type="spellStart"/>
      <w:r w:rsidRPr="00C60428">
        <w:rPr>
          <w:rFonts w:ascii="Arial" w:hAnsi="Arial" w:cs="Arial"/>
          <w:sz w:val="36"/>
          <w:szCs w:val="36"/>
          <w:lang w:val="en-US"/>
        </w:rPr>
        <w:t>Moorfields</w:t>
      </w:r>
      <w:proofErr w:type="spellEnd"/>
      <w:r w:rsidRPr="00C60428">
        <w:rPr>
          <w:rFonts w:ascii="Arial" w:hAnsi="Arial" w:cs="Arial"/>
          <w:sz w:val="36"/>
          <w:szCs w:val="36"/>
          <w:lang w:val="en-US"/>
        </w:rPr>
        <w:t xml:space="preserve"> Eye Hospital NHS Foundation Trust. The Project has been also been supported by the UCL Institute of Ophthalmology and the National Institute for Health Research (NIHR).</w:t>
      </w:r>
    </w:p>
    <w:p w14:paraId="5A67EBC9" w14:textId="77777777" w:rsidR="00992E46" w:rsidRPr="00C60428" w:rsidRDefault="00992E46" w:rsidP="00041769">
      <w:pPr>
        <w:rPr>
          <w:rFonts w:ascii="Arial" w:hAnsi="Arial" w:cs="Arial"/>
          <w:sz w:val="36"/>
          <w:szCs w:val="36"/>
          <w:lang w:val="en-US"/>
        </w:rPr>
      </w:pPr>
    </w:p>
    <w:p w14:paraId="5FCD53A9"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Professor Lyndon da Cruz said: “The results suggest that this new therapeutic approach is safe and provides good visual outcomes. The patients who received the treatment had very severe AMD, and their improved vision will go some way towards enhancing their quality of life. We </w:t>
      </w:r>
      <w:proofErr w:type="spellStart"/>
      <w:r w:rsidRPr="00C60428">
        <w:rPr>
          <w:rFonts w:ascii="Arial" w:hAnsi="Arial" w:cs="Arial"/>
          <w:sz w:val="36"/>
          <w:szCs w:val="36"/>
          <w:lang w:val="en-US"/>
        </w:rPr>
        <w:t>recognise</w:t>
      </w:r>
      <w:proofErr w:type="spellEnd"/>
      <w:r w:rsidRPr="00C60428">
        <w:rPr>
          <w:rFonts w:ascii="Arial" w:hAnsi="Arial" w:cs="Arial"/>
          <w:sz w:val="36"/>
          <w:szCs w:val="36"/>
          <w:lang w:val="en-US"/>
        </w:rPr>
        <w:t xml:space="preserve"> that this is a small group of patients, but we hope that what we have learned from this study will benefit many more in the future.”</w:t>
      </w:r>
    </w:p>
    <w:p w14:paraId="630F6BD6" w14:textId="77777777" w:rsidR="00992E46" w:rsidRPr="00C60428" w:rsidRDefault="00992E46" w:rsidP="00041769">
      <w:pPr>
        <w:rPr>
          <w:rFonts w:ascii="Arial" w:hAnsi="Arial" w:cs="Arial"/>
          <w:sz w:val="36"/>
          <w:szCs w:val="36"/>
          <w:lang w:val="en-US"/>
        </w:rPr>
      </w:pPr>
    </w:p>
    <w:p w14:paraId="61A8CABB"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Professor Pete Coffey said: “This study represents real progress in regenerative medicine and opens the door to new treatment options for people with age-related macular degeneration. We hope this will lead to an affordable ‘off-the-shelf’ therapy that could be made available to NHS patients within the next five years.”</w:t>
      </w:r>
    </w:p>
    <w:p w14:paraId="2376478B" w14:textId="77777777" w:rsidR="00992E46" w:rsidRPr="00C60428" w:rsidRDefault="00992E46" w:rsidP="00041769">
      <w:pPr>
        <w:rPr>
          <w:rFonts w:ascii="Arial" w:hAnsi="Arial" w:cs="Arial"/>
          <w:sz w:val="36"/>
          <w:szCs w:val="36"/>
          <w:lang w:val="en-US"/>
        </w:rPr>
      </w:pPr>
    </w:p>
    <w:p w14:paraId="0BA370A6" w14:textId="77777777" w:rsidR="00992E46" w:rsidRPr="00C60428" w:rsidRDefault="00992E46" w:rsidP="00041769">
      <w:pPr>
        <w:rPr>
          <w:rFonts w:ascii="Arial" w:hAnsi="Arial" w:cs="Arial"/>
          <w:i/>
          <w:iCs/>
          <w:sz w:val="36"/>
          <w:szCs w:val="36"/>
        </w:rPr>
      </w:pPr>
      <w:r w:rsidRPr="00C60428">
        <w:rPr>
          <w:rFonts w:ascii="Arial" w:hAnsi="Arial" w:cs="Arial"/>
          <w:sz w:val="36"/>
          <w:szCs w:val="36"/>
          <w:lang w:val="en-US"/>
        </w:rPr>
        <w:t xml:space="preserve">The results of this groundbreaking clinical study, published in Nature Biotech, described the implantation of a specially </w:t>
      </w:r>
      <w:r w:rsidRPr="00C60428">
        <w:rPr>
          <w:rFonts w:ascii="Arial" w:hAnsi="Arial" w:cs="Arial"/>
          <w:sz w:val="36"/>
          <w:szCs w:val="36"/>
          <w:lang w:val="en-US"/>
        </w:rPr>
        <w:lastRenderedPageBreak/>
        <w:t>engineered patch of retinal pigment epithelium cells derived from stem cells to treat people with sudden severe sight loss from wet AMD. It is hoped that it will also help treat dry AMD in the future.</w:t>
      </w:r>
      <w:r w:rsidRPr="00C60428">
        <w:rPr>
          <w:rFonts w:ascii="Arial" w:hAnsi="Arial" w:cs="Arial"/>
          <w:sz w:val="36"/>
          <w:szCs w:val="36"/>
          <w:lang w:val="en-US"/>
        </w:rPr>
        <w:tab/>
      </w:r>
      <w:r w:rsidRPr="00C60428">
        <w:rPr>
          <w:rFonts w:ascii="Arial" w:hAnsi="Arial" w:cs="Arial"/>
          <w:sz w:val="36"/>
          <w:szCs w:val="36"/>
          <w:lang w:val="en-US"/>
        </w:rPr>
        <w:tab/>
      </w:r>
      <w:r w:rsidRPr="00C60428">
        <w:rPr>
          <w:rFonts w:ascii="Arial" w:hAnsi="Arial" w:cs="Arial"/>
          <w:sz w:val="36"/>
          <w:szCs w:val="36"/>
          <w:lang w:val="en-US"/>
        </w:rPr>
        <w:tab/>
      </w:r>
      <w:r w:rsidRPr="00C60428">
        <w:rPr>
          <w:rFonts w:ascii="Arial" w:hAnsi="Arial" w:cs="Arial"/>
          <w:sz w:val="36"/>
          <w:szCs w:val="36"/>
          <w:lang w:val="en-US"/>
        </w:rPr>
        <w:tab/>
      </w:r>
      <w:r w:rsidRPr="00C60428">
        <w:rPr>
          <w:rFonts w:ascii="Arial" w:hAnsi="Arial" w:cs="Arial"/>
          <w:sz w:val="36"/>
          <w:szCs w:val="36"/>
          <w:lang w:val="en-US"/>
        </w:rPr>
        <w:tab/>
      </w:r>
      <w:r w:rsidRPr="00C60428">
        <w:rPr>
          <w:rFonts w:ascii="Arial" w:hAnsi="Arial" w:cs="Arial"/>
          <w:i/>
          <w:iCs/>
          <w:sz w:val="36"/>
          <w:szCs w:val="36"/>
          <w:lang w:val="en-US"/>
        </w:rPr>
        <w:t>- Source: Macular Society</w:t>
      </w:r>
    </w:p>
    <w:p w14:paraId="182538EB" w14:textId="77777777" w:rsidR="00992E46" w:rsidRPr="00C60428" w:rsidRDefault="00992E46" w:rsidP="00041769">
      <w:pPr>
        <w:widowControl w:val="0"/>
        <w:suppressAutoHyphens w:val="0"/>
        <w:autoSpaceDE w:val="0"/>
        <w:autoSpaceDN w:val="0"/>
        <w:adjustRightInd w:val="0"/>
        <w:rPr>
          <w:rFonts w:ascii="Arial" w:hAnsi="Arial" w:cs="Arial"/>
          <w:b/>
          <w:bCs/>
          <w:sz w:val="36"/>
          <w:szCs w:val="36"/>
          <w:lang w:val="en-US" w:eastAsia="en-GB"/>
        </w:rPr>
      </w:pPr>
    </w:p>
    <w:p w14:paraId="46E270EC" w14:textId="77777777" w:rsidR="00041769" w:rsidRPr="00C60428" w:rsidRDefault="00041769" w:rsidP="00041769">
      <w:pPr>
        <w:widowControl w:val="0"/>
        <w:suppressAutoHyphens w:val="0"/>
        <w:autoSpaceDE w:val="0"/>
        <w:autoSpaceDN w:val="0"/>
        <w:adjustRightInd w:val="0"/>
        <w:rPr>
          <w:rFonts w:ascii="Arial" w:hAnsi="Arial" w:cs="Arial"/>
          <w:b/>
          <w:bCs/>
          <w:sz w:val="36"/>
          <w:szCs w:val="36"/>
          <w:lang w:val="en-US" w:eastAsia="en-GB"/>
        </w:rPr>
      </w:pPr>
    </w:p>
    <w:p w14:paraId="67055414" w14:textId="21B0071B" w:rsidR="00992E46" w:rsidRPr="00C60428" w:rsidRDefault="00992E46" w:rsidP="00041769">
      <w:pPr>
        <w:widowControl w:val="0"/>
        <w:suppressAutoHyphens w:val="0"/>
        <w:autoSpaceDE w:val="0"/>
        <w:autoSpaceDN w:val="0"/>
        <w:adjustRightInd w:val="0"/>
        <w:rPr>
          <w:rFonts w:ascii="Arial" w:hAnsi="Arial" w:cs="Arial"/>
          <w:b/>
          <w:bCs/>
          <w:sz w:val="72"/>
          <w:szCs w:val="72"/>
          <w:lang w:val="en-US" w:eastAsia="en-GB"/>
        </w:rPr>
      </w:pPr>
      <w:r w:rsidRPr="00C60428">
        <w:rPr>
          <w:rFonts w:ascii="Arial" w:hAnsi="Arial" w:cs="Arial"/>
          <w:b/>
          <w:bCs/>
          <w:sz w:val="72"/>
          <w:szCs w:val="72"/>
          <w:lang w:val="en-US" w:eastAsia="en-GB"/>
        </w:rPr>
        <w:t>'Ac</w:t>
      </w:r>
      <w:r w:rsidR="00BA23E4" w:rsidRPr="00C60428">
        <w:rPr>
          <w:rFonts w:ascii="Arial" w:hAnsi="Arial" w:cs="Arial"/>
          <w:b/>
          <w:bCs/>
          <w:sz w:val="72"/>
          <w:szCs w:val="72"/>
          <w:lang w:val="en-US" w:eastAsia="en-GB"/>
        </w:rPr>
        <w:t>cess to Work' funding increased</w:t>
      </w:r>
    </w:p>
    <w:p w14:paraId="527772C2" w14:textId="77777777" w:rsidR="00992E46" w:rsidRPr="00C60428" w:rsidRDefault="00992E46" w:rsidP="00041769">
      <w:pPr>
        <w:widowControl w:val="0"/>
        <w:suppressAutoHyphens w:val="0"/>
        <w:autoSpaceDE w:val="0"/>
        <w:autoSpaceDN w:val="0"/>
        <w:adjustRightInd w:val="0"/>
        <w:rPr>
          <w:rFonts w:ascii="Arial" w:hAnsi="Arial" w:cs="Arial"/>
          <w:b/>
          <w:bCs/>
          <w:sz w:val="36"/>
          <w:szCs w:val="36"/>
          <w:lang w:val="en-US" w:eastAsia="en-GB"/>
        </w:rPr>
      </w:pPr>
    </w:p>
    <w:p w14:paraId="4B7A611B"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r w:rsidRPr="00C60428">
        <w:rPr>
          <w:rFonts w:ascii="Arial" w:hAnsi="Arial" w:cs="Arial"/>
          <w:sz w:val="36"/>
          <w:szCs w:val="36"/>
          <w:lang w:val="en-US" w:eastAsia="en-GB"/>
        </w:rPr>
        <w:t>The maximum amount disabled people can claim to help them access employment is set to increase to £57,000 a year, which represents a £15,000 - or 38% - rise from the current cap on Access to Work funding.</w:t>
      </w:r>
    </w:p>
    <w:p w14:paraId="30EC207A"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p>
    <w:p w14:paraId="6DA6AFB9"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r w:rsidRPr="00C60428">
        <w:rPr>
          <w:rFonts w:ascii="Arial" w:hAnsi="Arial" w:cs="Arial"/>
          <w:sz w:val="36"/>
          <w:szCs w:val="36"/>
          <w:lang w:val="en-US" w:eastAsia="en-GB"/>
        </w:rPr>
        <w:t xml:space="preserve">The increase takes effect in April 2018. Access to Work is the UK Government's scheme to help people with disabilities with the additional costs that they face in working, such as workplace adaptations, assistive technology and transport. </w:t>
      </w:r>
    </w:p>
    <w:p w14:paraId="2EB05062"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p>
    <w:p w14:paraId="3D0882F6"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r w:rsidRPr="00C60428">
        <w:rPr>
          <w:rFonts w:ascii="Arial" w:hAnsi="Arial" w:cs="Arial"/>
          <w:sz w:val="36"/>
          <w:szCs w:val="36"/>
          <w:lang w:val="en-US" w:eastAsia="en-GB"/>
        </w:rPr>
        <w:t>For more information go to https://social.shorthand.com/DWP/uyHPPLUs4j/access-to-work</w:t>
      </w:r>
    </w:p>
    <w:p w14:paraId="0A94FC86"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p>
    <w:p w14:paraId="52F896AF" w14:textId="77777777" w:rsidR="00992E46" w:rsidRPr="00C60428" w:rsidRDefault="00992E46" w:rsidP="00041769">
      <w:pPr>
        <w:widowControl w:val="0"/>
        <w:suppressAutoHyphens w:val="0"/>
        <w:autoSpaceDE w:val="0"/>
        <w:autoSpaceDN w:val="0"/>
        <w:adjustRightInd w:val="0"/>
        <w:rPr>
          <w:rFonts w:ascii="Arial" w:hAnsi="Arial" w:cs="Arial"/>
          <w:b/>
          <w:bCs/>
          <w:sz w:val="72"/>
          <w:szCs w:val="72"/>
          <w:lang w:val="en-US" w:eastAsia="en-GB"/>
        </w:rPr>
      </w:pPr>
      <w:r w:rsidRPr="00C60428">
        <w:rPr>
          <w:rFonts w:ascii="Arial" w:hAnsi="Arial" w:cs="Arial"/>
          <w:b/>
          <w:bCs/>
          <w:sz w:val="72"/>
          <w:szCs w:val="72"/>
          <w:lang w:val="en-US" w:eastAsia="en-GB"/>
        </w:rPr>
        <w:t>Anita Davies – a brilliant woman!</w:t>
      </w:r>
    </w:p>
    <w:p w14:paraId="44C9D100" w14:textId="77777777" w:rsidR="00041769" w:rsidRPr="00C60428" w:rsidRDefault="00041769" w:rsidP="00041769">
      <w:pPr>
        <w:widowControl w:val="0"/>
        <w:suppressAutoHyphens w:val="0"/>
        <w:autoSpaceDE w:val="0"/>
        <w:autoSpaceDN w:val="0"/>
        <w:adjustRightInd w:val="0"/>
        <w:rPr>
          <w:rFonts w:ascii="Arial" w:hAnsi="Arial" w:cs="Arial"/>
          <w:b/>
          <w:bCs/>
          <w:sz w:val="36"/>
          <w:szCs w:val="36"/>
          <w:lang w:val="en-US" w:eastAsia="en-GB"/>
        </w:rPr>
      </w:pPr>
    </w:p>
    <w:p w14:paraId="25B9A5F2"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r w:rsidRPr="00C60428">
        <w:rPr>
          <w:rFonts w:ascii="Arial" w:hAnsi="Arial" w:cs="Arial"/>
          <w:sz w:val="36"/>
          <w:szCs w:val="36"/>
          <w:lang w:val="en-US" w:eastAsia="en-GB"/>
        </w:rPr>
        <w:t xml:space="preserve">Congratulations to Anita Davies from Cardiff Institute for the Blind who was included in Wales </w:t>
      </w:r>
      <w:proofErr w:type="spellStart"/>
      <w:r w:rsidRPr="00C60428">
        <w:rPr>
          <w:rFonts w:ascii="Arial" w:hAnsi="Arial" w:cs="Arial"/>
          <w:sz w:val="36"/>
          <w:szCs w:val="36"/>
          <w:lang w:val="en-US" w:eastAsia="en-GB"/>
        </w:rPr>
        <w:t>Online's</w:t>
      </w:r>
      <w:proofErr w:type="spellEnd"/>
      <w:r w:rsidRPr="00C60428">
        <w:rPr>
          <w:rFonts w:ascii="Arial" w:hAnsi="Arial" w:cs="Arial"/>
          <w:sz w:val="36"/>
          <w:szCs w:val="36"/>
          <w:lang w:val="en-US" w:eastAsia="en-GB"/>
        </w:rPr>
        <w:t xml:space="preserve"> list of the '100 brilliant women of Wales'. The list was published to mark International Women's Day 2018.</w:t>
      </w:r>
    </w:p>
    <w:p w14:paraId="5E1FFDBE" w14:textId="77777777" w:rsidR="00992E46" w:rsidRPr="00C60428" w:rsidRDefault="00992E46" w:rsidP="00041769">
      <w:pPr>
        <w:widowControl w:val="0"/>
        <w:suppressAutoHyphens w:val="0"/>
        <w:autoSpaceDE w:val="0"/>
        <w:autoSpaceDN w:val="0"/>
        <w:adjustRightInd w:val="0"/>
        <w:rPr>
          <w:rFonts w:ascii="Arial" w:hAnsi="Arial" w:cs="Arial"/>
          <w:sz w:val="36"/>
          <w:szCs w:val="36"/>
          <w:lang w:val="en-US" w:eastAsia="en-GB"/>
        </w:rPr>
      </w:pPr>
    </w:p>
    <w:p w14:paraId="0C565125" w14:textId="77777777" w:rsidR="00992E46" w:rsidRPr="00C60428" w:rsidRDefault="00992E46" w:rsidP="00041769">
      <w:pPr>
        <w:rPr>
          <w:rFonts w:ascii="Arial" w:hAnsi="Arial" w:cs="Arial"/>
          <w:sz w:val="36"/>
          <w:szCs w:val="36"/>
          <w:lang w:val="en-US" w:eastAsia="en-GB"/>
        </w:rPr>
      </w:pPr>
      <w:r w:rsidRPr="00C60428">
        <w:rPr>
          <w:rFonts w:ascii="Arial" w:hAnsi="Arial" w:cs="Arial"/>
          <w:sz w:val="36"/>
          <w:szCs w:val="36"/>
          <w:lang w:val="en-US" w:eastAsia="en-GB"/>
        </w:rPr>
        <w:t xml:space="preserve">Anita was born with </w:t>
      </w:r>
      <w:proofErr w:type="spellStart"/>
      <w:r w:rsidRPr="00C60428">
        <w:rPr>
          <w:rFonts w:ascii="Arial" w:hAnsi="Arial" w:cs="Arial"/>
          <w:sz w:val="36"/>
          <w:szCs w:val="36"/>
          <w:lang w:val="en-US" w:eastAsia="en-GB"/>
        </w:rPr>
        <w:t>aniridia</w:t>
      </w:r>
      <w:proofErr w:type="spellEnd"/>
      <w:r w:rsidRPr="00C60428">
        <w:rPr>
          <w:rFonts w:ascii="Arial" w:hAnsi="Arial" w:cs="Arial"/>
          <w:sz w:val="36"/>
          <w:szCs w:val="36"/>
          <w:lang w:val="en-US" w:eastAsia="en-GB"/>
        </w:rPr>
        <w:t xml:space="preserve">, a rare condition that means she has no irises in her eyes, and was registered blind as a child. </w:t>
      </w:r>
      <w:r w:rsidRPr="00C60428">
        <w:rPr>
          <w:rFonts w:ascii="Arial" w:hAnsi="Arial" w:cs="Arial"/>
          <w:sz w:val="36"/>
          <w:szCs w:val="36"/>
          <w:lang w:val="en-US" w:eastAsia="en-GB"/>
        </w:rPr>
        <w:lastRenderedPageBreak/>
        <w:t xml:space="preserve">After years of campaigning for visually impaired women to compete on the international stage, the mother-of-two became a Judo world champion in 1995. She is also a community </w:t>
      </w:r>
      <w:proofErr w:type="spellStart"/>
      <w:r w:rsidRPr="00C60428">
        <w:rPr>
          <w:rFonts w:ascii="Arial" w:hAnsi="Arial" w:cs="Arial"/>
          <w:sz w:val="36"/>
          <w:szCs w:val="36"/>
          <w:lang w:val="en-US" w:eastAsia="en-GB"/>
        </w:rPr>
        <w:t>councillor</w:t>
      </w:r>
      <w:proofErr w:type="spellEnd"/>
      <w:r w:rsidRPr="00C60428">
        <w:rPr>
          <w:rFonts w:ascii="Arial" w:hAnsi="Arial" w:cs="Arial"/>
          <w:sz w:val="36"/>
          <w:szCs w:val="36"/>
          <w:lang w:val="en-US" w:eastAsia="en-GB"/>
        </w:rPr>
        <w:t xml:space="preserve"> in Bridgend.</w:t>
      </w:r>
    </w:p>
    <w:p w14:paraId="6673BA3A" w14:textId="77777777" w:rsidR="00992E46" w:rsidRPr="00C60428" w:rsidRDefault="00992E46" w:rsidP="00041769">
      <w:pPr>
        <w:rPr>
          <w:rFonts w:ascii="Arial" w:hAnsi="Arial" w:cs="Arial"/>
          <w:b/>
          <w:bCs/>
          <w:sz w:val="36"/>
          <w:szCs w:val="36"/>
        </w:rPr>
      </w:pPr>
    </w:p>
    <w:p w14:paraId="00BC2F59" w14:textId="77777777" w:rsidR="00992E46" w:rsidRPr="00C60428" w:rsidRDefault="00992E46" w:rsidP="00041769">
      <w:pPr>
        <w:rPr>
          <w:rFonts w:ascii="Arial" w:hAnsi="Arial" w:cs="Arial"/>
          <w:b/>
          <w:bCs/>
          <w:sz w:val="72"/>
          <w:szCs w:val="72"/>
        </w:rPr>
      </w:pPr>
      <w:r w:rsidRPr="00C60428">
        <w:rPr>
          <w:rFonts w:ascii="Arial" w:hAnsi="Arial" w:cs="Arial"/>
          <w:b/>
          <w:bCs/>
          <w:sz w:val="72"/>
          <w:szCs w:val="72"/>
        </w:rPr>
        <w:t xml:space="preserve">Disability Sport Award </w:t>
      </w:r>
    </w:p>
    <w:p w14:paraId="0D63C9B1" w14:textId="77777777" w:rsidR="00041769" w:rsidRPr="00C60428" w:rsidRDefault="00041769" w:rsidP="00041769">
      <w:pPr>
        <w:rPr>
          <w:rFonts w:ascii="Arial" w:hAnsi="Arial" w:cs="Arial"/>
          <w:sz w:val="36"/>
          <w:szCs w:val="36"/>
          <w:lang w:val="en-US" w:eastAsia="en-GB"/>
        </w:rPr>
      </w:pPr>
    </w:p>
    <w:p w14:paraId="4E710880" w14:textId="77777777" w:rsidR="00992E46" w:rsidRPr="00C60428" w:rsidRDefault="00992E46" w:rsidP="00041769">
      <w:pPr>
        <w:rPr>
          <w:rFonts w:ascii="Arial" w:hAnsi="Arial" w:cs="Arial"/>
          <w:b/>
          <w:bCs/>
          <w:sz w:val="36"/>
          <w:szCs w:val="36"/>
        </w:rPr>
      </w:pPr>
      <w:r w:rsidRPr="00C60428">
        <w:rPr>
          <w:rFonts w:ascii="Arial" w:hAnsi="Arial" w:cs="Arial"/>
          <w:sz w:val="36"/>
          <w:szCs w:val="36"/>
          <w:lang w:val="en-US" w:eastAsia="en-GB"/>
        </w:rPr>
        <w:t>Congratulations to WCB’s Julie Thomas who won Sportsperson of the Year with a Disability at Swansea Sports Awards. At the</w:t>
      </w:r>
      <w:r w:rsidRPr="00C60428">
        <w:rPr>
          <w:rFonts w:ascii="Helvetica Neue" w:hAnsi="Helvetica Neue" w:cs="Helvetica Neue"/>
          <w:sz w:val="36"/>
          <w:szCs w:val="36"/>
          <w:lang w:val="en-US" w:eastAsia="en-GB"/>
        </w:rPr>
        <w:t xml:space="preserve"> ceremony s</w:t>
      </w:r>
      <w:r w:rsidRPr="00C60428">
        <w:rPr>
          <w:rFonts w:ascii="Arial" w:hAnsi="Arial" w:cs="Arial"/>
          <w:sz w:val="36"/>
          <w:szCs w:val="36"/>
          <w:lang w:val="en-US"/>
        </w:rPr>
        <w:t xml:space="preserve">he thanked coach John Wilson for changing her life, and praised </w:t>
      </w:r>
      <w:proofErr w:type="gramStart"/>
      <w:r w:rsidRPr="00C60428">
        <w:rPr>
          <w:rFonts w:ascii="Arial" w:hAnsi="Arial" w:cs="Arial"/>
          <w:sz w:val="36"/>
          <w:szCs w:val="36"/>
          <w:lang w:val="en-US"/>
        </w:rPr>
        <w:t>team mates</w:t>
      </w:r>
      <w:proofErr w:type="gramEnd"/>
      <w:r w:rsidRPr="00C60428">
        <w:rPr>
          <w:rFonts w:ascii="Arial" w:hAnsi="Arial" w:cs="Arial"/>
          <w:sz w:val="36"/>
          <w:szCs w:val="36"/>
          <w:lang w:val="en-US"/>
        </w:rPr>
        <w:t xml:space="preserve"> at Swansea Indoor Bowls Club and West </w:t>
      </w:r>
      <w:proofErr w:type="spellStart"/>
      <w:r w:rsidRPr="00C60428">
        <w:rPr>
          <w:rFonts w:ascii="Arial" w:hAnsi="Arial" w:cs="Arial"/>
          <w:sz w:val="36"/>
          <w:szCs w:val="36"/>
          <w:lang w:val="en-US"/>
        </w:rPr>
        <w:t>Glamorgan</w:t>
      </w:r>
      <w:proofErr w:type="spellEnd"/>
      <w:r w:rsidRPr="00C60428">
        <w:rPr>
          <w:rFonts w:ascii="Arial" w:hAnsi="Arial" w:cs="Arial"/>
          <w:sz w:val="36"/>
          <w:szCs w:val="36"/>
          <w:lang w:val="en-US"/>
        </w:rPr>
        <w:t xml:space="preserve"> VI Bowls Club and her supportive friends.</w:t>
      </w:r>
    </w:p>
    <w:p w14:paraId="616005EB" w14:textId="77777777" w:rsidR="00992E46" w:rsidRPr="00C60428" w:rsidRDefault="00992E46" w:rsidP="00041769">
      <w:pPr>
        <w:rPr>
          <w:rFonts w:ascii="Arial" w:hAnsi="Arial" w:cs="Arial"/>
          <w:b/>
          <w:bCs/>
          <w:sz w:val="36"/>
          <w:szCs w:val="36"/>
        </w:rPr>
      </w:pPr>
    </w:p>
    <w:p w14:paraId="3BCFF17F" w14:textId="23025617" w:rsidR="00992E46" w:rsidRPr="00C60428" w:rsidRDefault="00992E46" w:rsidP="00041769">
      <w:pPr>
        <w:rPr>
          <w:rFonts w:ascii="Arial" w:hAnsi="Arial" w:cs="Arial"/>
          <w:b/>
          <w:bCs/>
          <w:sz w:val="72"/>
          <w:szCs w:val="72"/>
          <w:lang w:val="en-US"/>
        </w:rPr>
      </w:pPr>
      <w:r w:rsidRPr="00C60428">
        <w:rPr>
          <w:rFonts w:ascii="Arial" w:hAnsi="Arial" w:cs="Arial"/>
          <w:b/>
          <w:bCs/>
          <w:sz w:val="72"/>
          <w:szCs w:val="72"/>
          <w:lang w:val="en-US"/>
        </w:rPr>
        <w:t xml:space="preserve">Wales’ Commonwealth Medal </w:t>
      </w:r>
      <w:r w:rsidR="001A3071">
        <w:rPr>
          <w:rFonts w:ascii="Arial" w:hAnsi="Arial" w:cs="Arial"/>
          <w:b/>
          <w:bCs/>
          <w:sz w:val="72"/>
          <w:szCs w:val="72"/>
          <w:lang w:val="en-US"/>
        </w:rPr>
        <w:t>Winners</w:t>
      </w:r>
    </w:p>
    <w:p w14:paraId="483D32DD" w14:textId="77777777" w:rsidR="00041769" w:rsidRPr="00C60428" w:rsidRDefault="00041769" w:rsidP="00041769">
      <w:pPr>
        <w:rPr>
          <w:rFonts w:ascii="Arial" w:hAnsi="Arial" w:cs="Arial"/>
          <w:sz w:val="36"/>
          <w:szCs w:val="36"/>
          <w:lang w:val="en-US"/>
        </w:rPr>
      </w:pPr>
    </w:p>
    <w:p w14:paraId="0548C006" w14:textId="6AB4A436" w:rsidR="00992E46" w:rsidRDefault="005F72CD" w:rsidP="00041769">
      <w:pPr>
        <w:rPr>
          <w:rFonts w:ascii="Arial" w:hAnsi="Arial" w:cs="Arial"/>
          <w:sz w:val="36"/>
          <w:szCs w:val="36"/>
          <w:lang w:val="en-US"/>
        </w:rPr>
      </w:pPr>
      <w:r>
        <w:rPr>
          <w:rFonts w:ascii="Arial" w:hAnsi="Arial" w:cs="Arial"/>
          <w:sz w:val="36"/>
          <w:szCs w:val="36"/>
          <w:lang w:val="en-US"/>
        </w:rPr>
        <w:t xml:space="preserve">WCB Trustee Julie Thomas and partner Gilbert Miles </w:t>
      </w:r>
      <w:proofErr w:type="gramStart"/>
      <w:r>
        <w:rPr>
          <w:rFonts w:ascii="Arial" w:hAnsi="Arial" w:cs="Arial"/>
          <w:sz w:val="36"/>
          <w:szCs w:val="36"/>
          <w:lang w:val="en-US"/>
        </w:rPr>
        <w:t xml:space="preserve">win  </w:t>
      </w:r>
      <w:bookmarkStart w:id="0" w:name="_GoBack"/>
      <w:bookmarkEnd w:id="0"/>
      <w:r>
        <w:rPr>
          <w:rFonts w:ascii="Arial" w:hAnsi="Arial" w:cs="Arial"/>
          <w:sz w:val="36"/>
          <w:szCs w:val="36"/>
          <w:lang w:val="en-US"/>
        </w:rPr>
        <w:t>Bronze</w:t>
      </w:r>
      <w:proofErr w:type="gramEnd"/>
      <w:r>
        <w:rPr>
          <w:rFonts w:ascii="Arial" w:hAnsi="Arial" w:cs="Arial"/>
          <w:sz w:val="36"/>
          <w:szCs w:val="36"/>
          <w:lang w:val="en-US"/>
        </w:rPr>
        <w:t xml:space="preserve"> Medals in the Mixed B2/B3 Pairs Bowls at the Commonwealth Games. Directors John Wilson and Byron John guided them to a </w:t>
      </w:r>
      <w:r w:rsidR="00D82983">
        <w:rPr>
          <w:rFonts w:ascii="Arial" w:hAnsi="Arial" w:cs="Arial"/>
          <w:sz w:val="36"/>
          <w:szCs w:val="36"/>
          <w:lang w:val="en-US"/>
        </w:rPr>
        <w:t>success</w:t>
      </w:r>
      <w:r w:rsidR="00BE309E">
        <w:rPr>
          <w:rFonts w:ascii="Arial" w:hAnsi="Arial" w:cs="Arial"/>
          <w:sz w:val="36"/>
          <w:szCs w:val="36"/>
          <w:lang w:val="en-US"/>
        </w:rPr>
        <w:t xml:space="preserve"> against Scotland. </w:t>
      </w:r>
      <w:r w:rsidR="00992E46" w:rsidRPr="00C60428">
        <w:rPr>
          <w:rFonts w:ascii="Arial" w:hAnsi="Arial" w:cs="Arial"/>
          <w:sz w:val="36"/>
          <w:szCs w:val="36"/>
          <w:lang w:val="en-US"/>
        </w:rPr>
        <w:t xml:space="preserve">More information is at </w:t>
      </w:r>
      <w:hyperlink r:id="rId15" w:history="1">
        <w:r w:rsidR="0003710A" w:rsidRPr="00D14EEB">
          <w:rPr>
            <w:rStyle w:val="Hyperlink"/>
            <w:rFonts w:ascii="Arial" w:hAnsi="Arial" w:cs="Arial"/>
            <w:sz w:val="36"/>
            <w:szCs w:val="36"/>
            <w:lang w:val="en-US"/>
          </w:rPr>
          <w:t>www.welshvibowls.org.uk</w:t>
        </w:r>
      </w:hyperlink>
    </w:p>
    <w:p w14:paraId="5AFEB782" w14:textId="77777777" w:rsidR="0003710A" w:rsidRDefault="0003710A" w:rsidP="00041769">
      <w:pPr>
        <w:rPr>
          <w:rFonts w:ascii="Arial" w:hAnsi="Arial" w:cs="Arial"/>
          <w:sz w:val="36"/>
          <w:szCs w:val="36"/>
          <w:lang w:val="en-US"/>
        </w:rPr>
      </w:pPr>
    </w:p>
    <w:p w14:paraId="2F0C8D2D" w14:textId="29A059B0" w:rsidR="0003710A" w:rsidRPr="00C60428" w:rsidRDefault="0003710A" w:rsidP="00041769">
      <w:pPr>
        <w:rPr>
          <w:rFonts w:ascii="Arial" w:hAnsi="Arial" w:cs="Arial"/>
          <w:sz w:val="36"/>
          <w:szCs w:val="36"/>
          <w:lang w:val="en-US"/>
        </w:rPr>
      </w:pPr>
      <w:proofErr w:type="gramStart"/>
      <w:r>
        <w:rPr>
          <w:rFonts w:ascii="Verdana" w:hAnsi="Verdana" w:cs="Verdana"/>
          <w:sz w:val="32"/>
          <w:szCs w:val="32"/>
          <w:lang w:val="en-US"/>
        </w:rPr>
        <w:t>A fantastic medal match that went to a thrilling extra end that was decided with Gilbert's last bowl.</w:t>
      </w:r>
      <w:proofErr w:type="gramEnd"/>
      <w:r>
        <w:rPr>
          <w:rFonts w:ascii="Verdana" w:hAnsi="Verdana" w:cs="Verdana"/>
          <w:sz w:val="32"/>
          <w:szCs w:val="32"/>
          <w:lang w:val="en-US"/>
        </w:rPr>
        <w:t xml:space="preserve"> What a great advertisement for VI Bowls.</w:t>
      </w:r>
    </w:p>
    <w:p w14:paraId="1BD6A1BA" w14:textId="77777777" w:rsidR="00041769" w:rsidRPr="00C60428" w:rsidRDefault="00041769" w:rsidP="00041769">
      <w:pPr>
        <w:rPr>
          <w:rFonts w:ascii="Arial" w:hAnsi="Arial" w:cs="Arial"/>
          <w:b/>
          <w:bCs/>
          <w:sz w:val="36"/>
          <w:szCs w:val="36"/>
        </w:rPr>
      </w:pPr>
    </w:p>
    <w:p w14:paraId="64AF3BC5" w14:textId="77777777" w:rsidR="0003710A" w:rsidRDefault="0003710A">
      <w:pPr>
        <w:suppressAutoHyphens w:val="0"/>
        <w:rPr>
          <w:rFonts w:ascii="Arial" w:hAnsi="Arial" w:cs="Arial"/>
          <w:b/>
          <w:bCs/>
          <w:sz w:val="72"/>
          <w:szCs w:val="72"/>
        </w:rPr>
      </w:pPr>
      <w:r>
        <w:rPr>
          <w:rFonts w:ascii="Arial" w:hAnsi="Arial" w:cs="Arial"/>
          <w:b/>
          <w:bCs/>
          <w:sz w:val="72"/>
          <w:szCs w:val="72"/>
        </w:rPr>
        <w:br w:type="page"/>
      </w:r>
    </w:p>
    <w:p w14:paraId="52FB560F" w14:textId="7392E02E" w:rsidR="00992E46" w:rsidRPr="00C60428" w:rsidRDefault="00992E46" w:rsidP="00041769">
      <w:pPr>
        <w:rPr>
          <w:rFonts w:ascii="Arial" w:hAnsi="Arial" w:cs="Arial"/>
          <w:b/>
          <w:bCs/>
          <w:sz w:val="72"/>
          <w:szCs w:val="72"/>
        </w:rPr>
      </w:pPr>
      <w:proofErr w:type="spellStart"/>
      <w:r w:rsidRPr="00C60428">
        <w:rPr>
          <w:rFonts w:ascii="Arial" w:hAnsi="Arial" w:cs="Arial"/>
          <w:b/>
          <w:bCs/>
          <w:sz w:val="72"/>
          <w:szCs w:val="72"/>
        </w:rPr>
        <w:lastRenderedPageBreak/>
        <w:t>Nystagmus</w:t>
      </w:r>
      <w:proofErr w:type="spellEnd"/>
      <w:r w:rsidRPr="00C60428">
        <w:rPr>
          <w:rFonts w:ascii="Arial" w:hAnsi="Arial" w:cs="Arial"/>
          <w:b/>
          <w:bCs/>
          <w:sz w:val="72"/>
          <w:szCs w:val="72"/>
        </w:rPr>
        <w:t xml:space="preserve"> Network launches helpline</w:t>
      </w:r>
    </w:p>
    <w:p w14:paraId="0100FD82" w14:textId="77777777" w:rsidR="00041769" w:rsidRPr="00C60428" w:rsidRDefault="00041769" w:rsidP="00041769">
      <w:pPr>
        <w:rPr>
          <w:rFonts w:ascii="Arial" w:hAnsi="Arial" w:cs="Arial"/>
          <w:sz w:val="36"/>
          <w:szCs w:val="36"/>
          <w:lang w:val="cy-GB"/>
        </w:rPr>
      </w:pPr>
    </w:p>
    <w:p w14:paraId="0F2159EA" w14:textId="77777777" w:rsidR="00992E46" w:rsidRPr="00C60428" w:rsidRDefault="00992E46" w:rsidP="00041769">
      <w:pPr>
        <w:rPr>
          <w:rFonts w:ascii="Arial" w:hAnsi="Arial" w:cs="Arial"/>
          <w:sz w:val="36"/>
          <w:szCs w:val="36"/>
          <w:lang w:val="cy-GB"/>
        </w:rPr>
      </w:pPr>
      <w:r w:rsidRPr="00C60428">
        <w:rPr>
          <w:rFonts w:ascii="Arial" w:hAnsi="Arial" w:cs="Arial"/>
          <w:sz w:val="36"/>
          <w:szCs w:val="36"/>
          <w:lang w:val="cy-GB"/>
        </w:rPr>
        <w:t>The Nystagmus Network can now offer information and support over the phone.</w:t>
      </w:r>
    </w:p>
    <w:p w14:paraId="0D831F08" w14:textId="77777777" w:rsidR="00992E46" w:rsidRPr="00C60428" w:rsidRDefault="00992E46" w:rsidP="00041769">
      <w:pPr>
        <w:rPr>
          <w:rFonts w:ascii="Arial" w:hAnsi="Arial" w:cs="Arial"/>
          <w:sz w:val="36"/>
          <w:szCs w:val="36"/>
          <w:lang w:val="cy-GB"/>
        </w:rPr>
      </w:pPr>
    </w:p>
    <w:p w14:paraId="7A4A3225" w14:textId="77777777" w:rsidR="00992E46" w:rsidRPr="00C60428" w:rsidRDefault="00992E46" w:rsidP="00041769">
      <w:pPr>
        <w:rPr>
          <w:rFonts w:ascii="Arial" w:hAnsi="Arial" w:cs="Arial"/>
          <w:sz w:val="36"/>
          <w:szCs w:val="36"/>
        </w:rPr>
      </w:pPr>
      <w:r w:rsidRPr="00C60428">
        <w:rPr>
          <w:rFonts w:ascii="Arial" w:hAnsi="Arial" w:cs="Arial"/>
          <w:sz w:val="36"/>
          <w:szCs w:val="36"/>
          <w:lang w:val="cy-GB"/>
        </w:rPr>
        <w:t xml:space="preserve">To contact this service, please call 01427 718093. It is available during normal office hours, Monday to Friday. You can leave a message if lines are busy or during weekends and someone will call you back. </w:t>
      </w:r>
      <w:r w:rsidRPr="00C60428">
        <w:rPr>
          <w:rFonts w:ascii="Arial" w:hAnsi="Arial" w:cs="Arial"/>
          <w:sz w:val="36"/>
          <w:szCs w:val="36"/>
        </w:rPr>
        <w:t>Alternatively, if time is short, you can continue to use the info@nystagmusnet.org email address for all enquiries</w:t>
      </w:r>
    </w:p>
    <w:p w14:paraId="0B72B725" w14:textId="77777777" w:rsidR="00992E46" w:rsidRPr="00C60428" w:rsidRDefault="00992E46" w:rsidP="00041769">
      <w:pPr>
        <w:rPr>
          <w:rFonts w:ascii="Arial" w:hAnsi="Arial" w:cs="Arial"/>
          <w:sz w:val="36"/>
          <w:szCs w:val="36"/>
          <w:lang w:val="cy-GB"/>
        </w:rPr>
      </w:pPr>
    </w:p>
    <w:p w14:paraId="4AE8CA1A" w14:textId="77777777" w:rsidR="00992E46" w:rsidRPr="00C60428" w:rsidRDefault="00992E46" w:rsidP="00041769">
      <w:pPr>
        <w:widowControl w:val="0"/>
        <w:rPr>
          <w:sz w:val="72"/>
          <w:szCs w:val="72"/>
        </w:rPr>
      </w:pPr>
      <w:r w:rsidRPr="00C60428">
        <w:rPr>
          <w:rFonts w:ascii="Arial" w:hAnsi="Arial" w:cs="Arial"/>
          <w:b/>
          <w:bCs/>
          <w:sz w:val="72"/>
          <w:szCs w:val="72"/>
        </w:rPr>
        <w:t>AMD guidance updated</w:t>
      </w:r>
    </w:p>
    <w:p w14:paraId="5F9E221B" w14:textId="77777777" w:rsidR="00992E46" w:rsidRPr="00C60428" w:rsidRDefault="00992E46" w:rsidP="00041769">
      <w:pPr>
        <w:widowControl w:val="0"/>
        <w:rPr>
          <w:sz w:val="36"/>
          <w:szCs w:val="36"/>
        </w:rPr>
      </w:pPr>
    </w:p>
    <w:p w14:paraId="508F5DC5"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 xml:space="preserve">The National Institute for Health and Care Excellence (NICE) has issued revised guidance on the diagnosis and management of age-related macular degeneration (AMD), following a consultation exercise conducted during 2017. </w:t>
      </w:r>
      <w:r w:rsidRPr="00C60428">
        <w:rPr>
          <w:rFonts w:ascii="Arial" w:hAnsi="Arial" w:cs="Arial"/>
          <w:sz w:val="36"/>
          <w:szCs w:val="36"/>
        </w:rPr>
        <w:t xml:space="preserve">The guidance should end some differences in treatment between eye units and other healthcare professionals about when and how people should be treated for AMD, meaning that treatment is more consistent. </w:t>
      </w:r>
      <w:proofErr w:type="gramStart"/>
      <w:r w:rsidRPr="00C60428">
        <w:rPr>
          <w:rFonts w:ascii="Arial" w:hAnsi="Arial" w:cs="Arial"/>
          <w:sz w:val="36"/>
          <w:szCs w:val="36"/>
        </w:rPr>
        <w:t>It</w:t>
      </w:r>
      <w:r w:rsidRPr="00C60428">
        <w:rPr>
          <w:rFonts w:ascii="Arial" w:hAnsi="Arial" w:cs="Arial"/>
          <w:sz w:val="36"/>
          <w:szCs w:val="36"/>
          <w:lang w:val="cy-GB"/>
        </w:rPr>
        <w:t xml:space="preserve"> has been welcomed by the Macular Society</w:t>
      </w:r>
      <w:proofErr w:type="gramEnd"/>
      <w:r w:rsidRPr="00C60428">
        <w:rPr>
          <w:rFonts w:ascii="Arial" w:hAnsi="Arial" w:cs="Arial"/>
          <w:sz w:val="36"/>
          <w:szCs w:val="36"/>
          <w:lang w:val="cy-GB"/>
        </w:rPr>
        <w:t xml:space="preserve">, as it will allow the condition to be treated at an earlier stage. </w:t>
      </w:r>
    </w:p>
    <w:p w14:paraId="270D20FD" w14:textId="77777777" w:rsidR="00992E46" w:rsidRPr="00C60428" w:rsidRDefault="00992E46" w:rsidP="00041769">
      <w:pPr>
        <w:widowControl w:val="0"/>
        <w:rPr>
          <w:rFonts w:ascii="Arial" w:hAnsi="Arial" w:cs="Arial"/>
          <w:sz w:val="36"/>
          <w:szCs w:val="36"/>
          <w:lang w:val="cy-GB"/>
        </w:rPr>
      </w:pPr>
    </w:p>
    <w:p w14:paraId="3DB75C42"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 xml:space="preserve">You can read the full guidance documents on the NICE website, https://www.nice.org.uk/guidance/NG82. </w:t>
      </w:r>
    </w:p>
    <w:p w14:paraId="3E5B1B5B" w14:textId="77777777" w:rsidR="00992E46" w:rsidRPr="00C60428" w:rsidRDefault="00992E46" w:rsidP="00041769">
      <w:pPr>
        <w:widowControl w:val="0"/>
        <w:rPr>
          <w:rFonts w:ascii="Arial" w:hAnsi="Arial" w:cs="Arial"/>
          <w:sz w:val="36"/>
          <w:szCs w:val="36"/>
          <w:lang w:val="cy-GB"/>
        </w:rPr>
      </w:pPr>
    </w:p>
    <w:p w14:paraId="4835418F"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The Macular Society has produced a list of frequently asked questions about the new guidelines which you can read here: https://www.macularsociety.org/news/nice-clinical-guidelines-faqs-patients.</w:t>
      </w:r>
    </w:p>
    <w:p w14:paraId="3E20DA13" w14:textId="77777777" w:rsidR="00992E46" w:rsidRPr="00C60428" w:rsidRDefault="00992E46" w:rsidP="00041769">
      <w:pPr>
        <w:widowControl w:val="0"/>
        <w:rPr>
          <w:rFonts w:ascii="Arial" w:hAnsi="Arial" w:cs="Arial"/>
          <w:sz w:val="36"/>
          <w:szCs w:val="36"/>
          <w:lang w:val="cy-GB"/>
        </w:rPr>
      </w:pPr>
    </w:p>
    <w:p w14:paraId="0D5ADD8D" w14:textId="2D440E8A" w:rsidR="00992E46" w:rsidRPr="00C60428" w:rsidRDefault="0003710A" w:rsidP="008E29C9">
      <w:pPr>
        <w:suppressAutoHyphens w:val="0"/>
        <w:rPr>
          <w:rFonts w:ascii="Arial" w:hAnsi="Arial" w:cs="Arial"/>
          <w:b/>
          <w:bCs/>
          <w:sz w:val="72"/>
          <w:szCs w:val="72"/>
          <w:lang w:val="cy-GB"/>
        </w:rPr>
      </w:pPr>
      <w:r>
        <w:rPr>
          <w:rFonts w:ascii="Arial" w:hAnsi="Arial" w:cs="Arial"/>
          <w:b/>
          <w:bCs/>
          <w:sz w:val="72"/>
          <w:szCs w:val="72"/>
          <w:lang w:val="cy-GB"/>
        </w:rPr>
        <w:br w:type="page"/>
      </w:r>
      <w:r w:rsidR="00992E46" w:rsidRPr="00C60428">
        <w:rPr>
          <w:rFonts w:ascii="Arial" w:hAnsi="Arial" w:cs="Arial"/>
          <w:b/>
          <w:bCs/>
          <w:sz w:val="72"/>
          <w:szCs w:val="72"/>
          <w:lang w:val="cy-GB"/>
        </w:rPr>
        <w:lastRenderedPageBreak/>
        <w:t>Macular Society Awards</w:t>
      </w:r>
    </w:p>
    <w:p w14:paraId="05169C3D" w14:textId="77777777" w:rsidR="00041769" w:rsidRPr="00C60428" w:rsidRDefault="00041769" w:rsidP="00041769">
      <w:pPr>
        <w:widowControl w:val="0"/>
        <w:rPr>
          <w:rFonts w:ascii="Arial" w:hAnsi="Arial" w:cs="Arial"/>
          <w:b/>
          <w:bCs/>
          <w:sz w:val="36"/>
          <w:szCs w:val="36"/>
          <w:lang w:val="cy-GB"/>
        </w:rPr>
      </w:pPr>
    </w:p>
    <w:p w14:paraId="71F22B1C"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 xml:space="preserve">Nominations for the Macular Society's annual awards, which recognise outstanding professionals, volunteers and fundraisers, are now open. Nominations can be made in four categories: </w:t>
      </w:r>
    </w:p>
    <w:p w14:paraId="726CB68C" w14:textId="77777777" w:rsidR="00992E46" w:rsidRPr="00C60428" w:rsidRDefault="00992E46" w:rsidP="00041769">
      <w:pPr>
        <w:widowControl w:val="0"/>
        <w:rPr>
          <w:rFonts w:ascii="Arial" w:hAnsi="Arial" w:cs="Arial"/>
          <w:sz w:val="36"/>
          <w:szCs w:val="36"/>
          <w:lang w:val="cy-GB"/>
        </w:rPr>
      </w:pPr>
    </w:p>
    <w:p w14:paraId="4FA40FEB" w14:textId="77777777" w:rsidR="00992E46" w:rsidRPr="00C60428" w:rsidRDefault="00992E46" w:rsidP="00041769">
      <w:pPr>
        <w:widowControl w:val="0"/>
        <w:numPr>
          <w:ilvl w:val="0"/>
          <w:numId w:val="13"/>
        </w:numPr>
        <w:rPr>
          <w:rFonts w:ascii="Arial" w:hAnsi="Arial" w:cs="Arial"/>
          <w:sz w:val="36"/>
          <w:szCs w:val="36"/>
          <w:lang w:val="cy-GB"/>
        </w:rPr>
      </w:pPr>
      <w:r w:rsidRPr="00C60428">
        <w:rPr>
          <w:rFonts w:ascii="Arial" w:hAnsi="Arial" w:cs="Arial"/>
          <w:sz w:val="36"/>
          <w:szCs w:val="36"/>
          <w:lang w:val="cy-GB"/>
        </w:rPr>
        <w:t xml:space="preserve">Clinical Service of the Year </w:t>
      </w:r>
    </w:p>
    <w:p w14:paraId="64039C56" w14:textId="77777777" w:rsidR="00992E46" w:rsidRPr="00C60428" w:rsidRDefault="00992E46" w:rsidP="00041769">
      <w:pPr>
        <w:widowControl w:val="0"/>
        <w:numPr>
          <w:ilvl w:val="0"/>
          <w:numId w:val="13"/>
        </w:numPr>
        <w:rPr>
          <w:rFonts w:ascii="Arial" w:hAnsi="Arial" w:cs="Arial"/>
          <w:sz w:val="36"/>
          <w:szCs w:val="36"/>
          <w:lang w:val="cy-GB"/>
        </w:rPr>
      </w:pPr>
      <w:r w:rsidRPr="00C60428">
        <w:rPr>
          <w:rFonts w:ascii="Arial" w:hAnsi="Arial" w:cs="Arial"/>
          <w:sz w:val="36"/>
          <w:szCs w:val="36"/>
          <w:lang w:val="cy-GB"/>
        </w:rPr>
        <w:t>Optician or Optometrist of the Year</w:t>
      </w:r>
    </w:p>
    <w:p w14:paraId="799173A5" w14:textId="77777777" w:rsidR="00992E46" w:rsidRPr="00C60428" w:rsidRDefault="00992E46" w:rsidP="00041769">
      <w:pPr>
        <w:widowControl w:val="0"/>
        <w:numPr>
          <w:ilvl w:val="0"/>
          <w:numId w:val="13"/>
        </w:numPr>
        <w:rPr>
          <w:rFonts w:ascii="Arial" w:hAnsi="Arial" w:cs="Arial"/>
          <w:sz w:val="36"/>
          <w:szCs w:val="36"/>
          <w:lang w:val="cy-GB"/>
        </w:rPr>
      </w:pPr>
      <w:r w:rsidRPr="00C60428">
        <w:rPr>
          <w:rFonts w:ascii="Arial" w:hAnsi="Arial" w:cs="Arial"/>
          <w:sz w:val="36"/>
          <w:szCs w:val="36"/>
          <w:lang w:val="cy-GB"/>
        </w:rPr>
        <w:t xml:space="preserve">Chairman’s Award for Fundraising </w:t>
      </w:r>
    </w:p>
    <w:p w14:paraId="5C0E6A10" w14:textId="77777777" w:rsidR="00992E46" w:rsidRPr="00C60428" w:rsidRDefault="00992E46" w:rsidP="00041769">
      <w:pPr>
        <w:widowControl w:val="0"/>
        <w:numPr>
          <w:ilvl w:val="0"/>
          <w:numId w:val="13"/>
        </w:numPr>
        <w:rPr>
          <w:rFonts w:ascii="Arial" w:hAnsi="Arial" w:cs="Arial"/>
          <w:sz w:val="36"/>
          <w:szCs w:val="36"/>
          <w:lang w:val="cy-GB"/>
        </w:rPr>
      </w:pPr>
      <w:r w:rsidRPr="00C60428">
        <w:rPr>
          <w:rFonts w:ascii="Arial" w:hAnsi="Arial" w:cs="Arial"/>
          <w:sz w:val="36"/>
          <w:szCs w:val="36"/>
          <w:lang w:val="cy-GB"/>
        </w:rPr>
        <w:t xml:space="preserve">Chairman’s Award for Volunteering </w:t>
      </w:r>
    </w:p>
    <w:p w14:paraId="3007E206" w14:textId="77777777" w:rsidR="00992E46" w:rsidRPr="00C60428" w:rsidRDefault="00992E46" w:rsidP="00041769">
      <w:pPr>
        <w:widowControl w:val="0"/>
        <w:rPr>
          <w:rFonts w:ascii="Arial" w:hAnsi="Arial" w:cs="Arial"/>
          <w:sz w:val="36"/>
          <w:szCs w:val="36"/>
          <w:lang w:val="cy-GB"/>
        </w:rPr>
      </w:pPr>
    </w:p>
    <w:p w14:paraId="3976BD79"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To find out more and make a nomination, visit the Macular Society website, https://www.macularsociety.org/awards.  The closing date for entries is 31st May 2018.</w:t>
      </w:r>
    </w:p>
    <w:p w14:paraId="1B4F94C4" w14:textId="77777777" w:rsidR="00992E46" w:rsidRPr="00C60428" w:rsidRDefault="00992E46" w:rsidP="00041769">
      <w:pPr>
        <w:widowControl w:val="0"/>
        <w:rPr>
          <w:rFonts w:ascii="Arial" w:hAnsi="Arial" w:cs="Arial"/>
          <w:sz w:val="36"/>
          <w:szCs w:val="36"/>
          <w:lang w:val="cy-GB"/>
        </w:rPr>
      </w:pPr>
    </w:p>
    <w:p w14:paraId="570AD375" w14:textId="77777777" w:rsidR="00992E46" w:rsidRPr="00C60428" w:rsidRDefault="00992E46" w:rsidP="00041769">
      <w:pPr>
        <w:widowControl w:val="0"/>
        <w:rPr>
          <w:rFonts w:ascii="Arial" w:hAnsi="Arial" w:cs="Arial"/>
          <w:b/>
          <w:bCs/>
          <w:sz w:val="72"/>
          <w:szCs w:val="72"/>
          <w:lang w:val="cy-GB"/>
        </w:rPr>
      </w:pPr>
      <w:r w:rsidRPr="00C60428">
        <w:rPr>
          <w:rFonts w:ascii="Arial" w:hAnsi="Arial" w:cs="Arial"/>
          <w:b/>
          <w:bCs/>
          <w:sz w:val="72"/>
          <w:szCs w:val="72"/>
          <w:lang w:val="cy-GB"/>
        </w:rPr>
        <w:t>Award for Cardiff University</w:t>
      </w:r>
    </w:p>
    <w:p w14:paraId="555F0871" w14:textId="77777777" w:rsidR="00992E46" w:rsidRPr="00C60428" w:rsidRDefault="00992E46" w:rsidP="00041769">
      <w:pPr>
        <w:widowControl w:val="0"/>
        <w:rPr>
          <w:rFonts w:ascii="Arial" w:hAnsi="Arial" w:cs="Arial"/>
          <w:sz w:val="36"/>
          <w:szCs w:val="36"/>
          <w:lang w:val="cy-GB"/>
        </w:rPr>
      </w:pPr>
    </w:p>
    <w:p w14:paraId="39D3C831"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Congratulations to Cardiff University’s Down’s Syndrome Vision Research Unit, which has been awarded the UK’s most prestigious academic award – a Queen’s Anniversary Prize – for its pioneering research and treatment of vision problems in children with Down’s Syndrome.</w:t>
      </w:r>
    </w:p>
    <w:p w14:paraId="0CB3E448" w14:textId="77777777" w:rsidR="00992E46" w:rsidRPr="00C60428" w:rsidRDefault="00992E46" w:rsidP="00041769">
      <w:pPr>
        <w:widowControl w:val="0"/>
        <w:rPr>
          <w:rFonts w:ascii="Arial" w:hAnsi="Arial" w:cs="Arial"/>
          <w:sz w:val="36"/>
          <w:szCs w:val="36"/>
          <w:lang w:val="cy-GB"/>
        </w:rPr>
      </w:pPr>
    </w:p>
    <w:p w14:paraId="6C4967E2" w14:textId="77777777" w:rsidR="00992E46" w:rsidRPr="00C60428" w:rsidRDefault="00992E46" w:rsidP="00041769">
      <w:pPr>
        <w:widowControl w:val="0"/>
        <w:rPr>
          <w:rFonts w:ascii="Arial" w:hAnsi="Arial" w:cs="Arial"/>
          <w:sz w:val="36"/>
          <w:szCs w:val="36"/>
          <w:lang w:val="cy-GB"/>
        </w:rPr>
      </w:pPr>
      <w:r w:rsidRPr="00C60428">
        <w:rPr>
          <w:rFonts w:ascii="Arial" w:hAnsi="Arial" w:cs="Arial"/>
          <w:sz w:val="36"/>
          <w:szCs w:val="36"/>
          <w:lang w:val="cy-GB"/>
        </w:rPr>
        <w:t xml:space="preserve">The Unit, led by Dr Maggie Woodhouse, has identified the benefits of prescribing bi-focals to improve the vision of children with Down’s Syndrome. </w:t>
      </w:r>
    </w:p>
    <w:p w14:paraId="57233F1D" w14:textId="77777777" w:rsidR="00992E46" w:rsidRPr="00C60428" w:rsidRDefault="00992E46" w:rsidP="00041769">
      <w:pPr>
        <w:widowControl w:val="0"/>
        <w:rPr>
          <w:rFonts w:ascii="Arial" w:hAnsi="Arial" w:cs="Arial"/>
          <w:sz w:val="36"/>
          <w:szCs w:val="36"/>
          <w:lang w:val="cy-GB"/>
        </w:rPr>
      </w:pPr>
    </w:p>
    <w:p w14:paraId="14071F69" w14:textId="77777777" w:rsidR="00041769" w:rsidRPr="00C60428" w:rsidRDefault="00041769" w:rsidP="00041769">
      <w:pPr>
        <w:rPr>
          <w:rFonts w:ascii="Arial" w:hAnsi="Arial" w:cs="Arial"/>
          <w:b/>
          <w:bCs/>
          <w:sz w:val="96"/>
          <w:szCs w:val="96"/>
          <w:lang w:val="cy-GB"/>
        </w:rPr>
      </w:pPr>
    </w:p>
    <w:p w14:paraId="05E4D56A" w14:textId="77777777" w:rsidR="00BA23E4" w:rsidRPr="00C60428" w:rsidRDefault="00BA23E4">
      <w:pPr>
        <w:suppressAutoHyphens w:val="0"/>
        <w:rPr>
          <w:rFonts w:ascii="Arial" w:hAnsi="Arial" w:cs="Arial"/>
          <w:b/>
          <w:bCs/>
          <w:sz w:val="96"/>
          <w:szCs w:val="96"/>
          <w:lang w:val="cy-GB"/>
        </w:rPr>
      </w:pPr>
      <w:r w:rsidRPr="00C60428">
        <w:rPr>
          <w:rFonts w:ascii="Arial" w:hAnsi="Arial" w:cs="Arial"/>
          <w:b/>
          <w:bCs/>
          <w:sz w:val="96"/>
          <w:szCs w:val="96"/>
          <w:lang w:val="cy-GB"/>
        </w:rPr>
        <w:br w:type="page"/>
      </w:r>
    </w:p>
    <w:p w14:paraId="5C286896" w14:textId="0B8845A7" w:rsidR="00992E46" w:rsidRPr="00C60428" w:rsidRDefault="00992E46" w:rsidP="00041769">
      <w:pPr>
        <w:rPr>
          <w:rFonts w:ascii="Arial" w:hAnsi="Arial" w:cs="Arial"/>
          <w:b/>
          <w:bCs/>
          <w:sz w:val="72"/>
          <w:szCs w:val="72"/>
          <w:lang w:val="cy-GB"/>
        </w:rPr>
      </w:pPr>
      <w:r w:rsidRPr="00C60428">
        <w:rPr>
          <w:rFonts w:ascii="Arial" w:hAnsi="Arial" w:cs="Arial"/>
          <w:b/>
          <w:bCs/>
          <w:sz w:val="96"/>
          <w:szCs w:val="96"/>
          <w:lang w:val="cy-GB"/>
        </w:rPr>
        <w:lastRenderedPageBreak/>
        <w:t>CONSULTATIONS</w:t>
      </w:r>
    </w:p>
    <w:p w14:paraId="704CB384" w14:textId="77777777" w:rsidR="00041769" w:rsidRPr="00C60428" w:rsidRDefault="00041769" w:rsidP="00041769">
      <w:pPr>
        <w:ind w:right="-335"/>
        <w:rPr>
          <w:rFonts w:ascii="Arial" w:hAnsi="Arial" w:cs="Arial"/>
          <w:b/>
          <w:bCs/>
          <w:sz w:val="36"/>
          <w:szCs w:val="36"/>
          <w:lang w:val="cy-GB"/>
        </w:rPr>
      </w:pPr>
    </w:p>
    <w:p w14:paraId="15412F37" w14:textId="77777777" w:rsidR="00992E46" w:rsidRPr="00C60428" w:rsidRDefault="00992E46" w:rsidP="00041769">
      <w:pPr>
        <w:ind w:right="-335"/>
        <w:rPr>
          <w:rFonts w:ascii="Arial" w:hAnsi="Arial" w:cs="Arial"/>
          <w:sz w:val="36"/>
          <w:szCs w:val="36"/>
        </w:rPr>
      </w:pPr>
      <w:r w:rsidRPr="00C60428">
        <w:rPr>
          <w:rFonts w:ascii="Arial" w:hAnsi="Arial" w:cs="Arial"/>
          <w:b/>
          <w:bCs/>
          <w:sz w:val="72"/>
          <w:szCs w:val="72"/>
          <w:lang w:val="cy-GB"/>
        </w:rPr>
        <w:t>Welsh Government</w:t>
      </w:r>
    </w:p>
    <w:p w14:paraId="4F748865" w14:textId="77777777" w:rsidR="00041769" w:rsidRPr="00C60428" w:rsidRDefault="00041769" w:rsidP="00041769">
      <w:pPr>
        <w:ind w:right="-902"/>
        <w:rPr>
          <w:rFonts w:ascii="Arial" w:hAnsi="Arial" w:cs="Arial"/>
          <w:sz w:val="36"/>
          <w:szCs w:val="36"/>
        </w:rPr>
      </w:pPr>
    </w:p>
    <w:p w14:paraId="00BD19F7" w14:textId="77777777" w:rsidR="00992E46" w:rsidRPr="00C60428" w:rsidRDefault="00992E46" w:rsidP="00041769">
      <w:pPr>
        <w:ind w:right="-902"/>
        <w:rPr>
          <w:rFonts w:ascii="Arial" w:hAnsi="Arial" w:cs="Arial"/>
          <w:sz w:val="36"/>
          <w:szCs w:val="36"/>
        </w:rPr>
      </w:pPr>
      <w:r w:rsidRPr="00C60428">
        <w:rPr>
          <w:rFonts w:ascii="Arial" w:hAnsi="Arial" w:cs="Arial"/>
          <w:sz w:val="36"/>
          <w:szCs w:val="36"/>
        </w:rPr>
        <w:t xml:space="preserve">Details of all consultations are at </w:t>
      </w:r>
      <w:hyperlink r:id="rId16" w:history="1">
        <w:r w:rsidRPr="00C60428">
          <w:rPr>
            <w:rStyle w:val="Hyperlink"/>
            <w:rFonts w:ascii="Arial" w:hAnsi="Arial" w:cs="Arial"/>
            <w:sz w:val="36"/>
            <w:szCs w:val="36"/>
          </w:rPr>
          <w:t>http://wales.gov.uk/consultations</w:t>
        </w:r>
      </w:hyperlink>
      <w:r w:rsidRPr="00C60428">
        <w:rPr>
          <w:rFonts w:ascii="Arial" w:hAnsi="Arial" w:cs="Arial"/>
          <w:sz w:val="36"/>
          <w:szCs w:val="36"/>
        </w:rPr>
        <w:t>. Here are two open consultations:</w:t>
      </w:r>
    </w:p>
    <w:p w14:paraId="7199C90E" w14:textId="77777777" w:rsidR="00992E46" w:rsidRPr="00C60428" w:rsidRDefault="00992E46" w:rsidP="00041769">
      <w:pPr>
        <w:ind w:right="-902"/>
        <w:rPr>
          <w:rFonts w:ascii="Arial" w:hAnsi="Arial" w:cs="Arial"/>
          <w:sz w:val="36"/>
          <w:szCs w:val="36"/>
        </w:rPr>
      </w:pPr>
    </w:p>
    <w:p w14:paraId="33C3245C" w14:textId="77777777" w:rsidR="00992E46" w:rsidRPr="00C60428" w:rsidRDefault="00992E46" w:rsidP="00041769">
      <w:pPr>
        <w:numPr>
          <w:ilvl w:val="0"/>
          <w:numId w:val="16"/>
        </w:numPr>
        <w:rPr>
          <w:rFonts w:ascii="Arial" w:hAnsi="Arial" w:cs="Arial"/>
          <w:sz w:val="36"/>
          <w:szCs w:val="36"/>
        </w:rPr>
      </w:pPr>
      <w:r w:rsidRPr="00C60428">
        <w:rPr>
          <w:rFonts w:ascii="Arial" w:hAnsi="Arial" w:cs="Arial"/>
          <w:sz w:val="36"/>
          <w:szCs w:val="36"/>
        </w:rPr>
        <w:t>Draft framework for nursing in special schools (closes 5th June)</w:t>
      </w:r>
    </w:p>
    <w:p w14:paraId="6056AF9E" w14:textId="77777777" w:rsidR="00992E46" w:rsidRPr="00C60428" w:rsidRDefault="00992E46" w:rsidP="00041769">
      <w:pPr>
        <w:numPr>
          <w:ilvl w:val="0"/>
          <w:numId w:val="16"/>
        </w:numPr>
        <w:rPr>
          <w:rFonts w:ascii="Arial" w:hAnsi="Arial" w:cs="Arial"/>
          <w:sz w:val="36"/>
          <w:szCs w:val="36"/>
        </w:rPr>
      </w:pPr>
      <w:r w:rsidRPr="00C60428">
        <w:rPr>
          <w:rFonts w:ascii="Arial" w:hAnsi="Arial" w:cs="Arial"/>
          <w:sz w:val="36"/>
          <w:szCs w:val="36"/>
        </w:rPr>
        <w:t>Strengthening Local Government: Delivering for people (closes 12th June)</w:t>
      </w:r>
    </w:p>
    <w:p w14:paraId="789C2433" w14:textId="77777777" w:rsidR="00992E46" w:rsidRPr="00C60428" w:rsidRDefault="00992E46" w:rsidP="00041769">
      <w:pPr>
        <w:rPr>
          <w:rFonts w:ascii="Arial" w:hAnsi="Arial" w:cs="Arial"/>
          <w:sz w:val="36"/>
          <w:szCs w:val="36"/>
        </w:rPr>
      </w:pPr>
    </w:p>
    <w:p w14:paraId="1925B6A2" w14:textId="77777777" w:rsidR="00992E46" w:rsidRPr="00C60428" w:rsidRDefault="00992E46" w:rsidP="00041769">
      <w:pPr>
        <w:rPr>
          <w:rFonts w:ascii="Arial" w:hAnsi="Arial" w:cs="Arial"/>
          <w:sz w:val="36"/>
          <w:szCs w:val="36"/>
        </w:rPr>
      </w:pPr>
      <w:r w:rsidRPr="00C60428">
        <w:rPr>
          <w:rFonts w:ascii="Arial" w:hAnsi="Arial" w:cs="Arial"/>
          <w:sz w:val="36"/>
          <w:szCs w:val="36"/>
        </w:rPr>
        <w:t>For preferred formats contact CustomerHelp@wales.gsi.gov.uk or call 029 2082 3683.</w:t>
      </w:r>
    </w:p>
    <w:p w14:paraId="56DC334D" w14:textId="77777777" w:rsidR="00992E46" w:rsidRPr="00C60428" w:rsidRDefault="00992E46" w:rsidP="00041769">
      <w:pPr>
        <w:rPr>
          <w:rFonts w:ascii="Arial" w:hAnsi="Arial" w:cs="Arial"/>
          <w:sz w:val="36"/>
          <w:szCs w:val="36"/>
        </w:rPr>
      </w:pPr>
    </w:p>
    <w:p w14:paraId="58A8F1A1" w14:textId="77777777" w:rsidR="00992E46" w:rsidRPr="00C60428" w:rsidRDefault="00992E46" w:rsidP="00041769">
      <w:pPr>
        <w:rPr>
          <w:rFonts w:ascii="Arial" w:hAnsi="Arial" w:cs="Arial"/>
          <w:b/>
          <w:bCs/>
          <w:sz w:val="72"/>
          <w:szCs w:val="72"/>
        </w:rPr>
      </w:pPr>
      <w:r w:rsidRPr="00C60428">
        <w:rPr>
          <w:rFonts w:ascii="Arial" w:hAnsi="Arial" w:cs="Arial"/>
          <w:b/>
          <w:bCs/>
          <w:sz w:val="72"/>
          <w:szCs w:val="72"/>
        </w:rPr>
        <w:t>Train ticketing survey</w:t>
      </w:r>
    </w:p>
    <w:p w14:paraId="44A15DAD" w14:textId="77777777" w:rsidR="00041769" w:rsidRPr="00C60428" w:rsidRDefault="00041769" w:rsidP="00041769">
      <w:pPr>
        <w:rPr>
          <w:rFonts w:ascii="Arial" w:hAnsi="Arial" w:cs="Arial"/>
          <w:b/>
          <w:bCs/>
          <w:sz w:val="36"/>
          <w:szCs w:val="36"/>
        </w:rPr>
      </w:pPr>
    </w:p>
    <w:p w14:paraId="644A9377" w14:textId="77777777" w:rsidR="00992E46" w:rsidRPr="00C60428" w:rsidRDefault="00992E46" w:rsidP="00041769">
      <w:pPr>
        <w:rPr>
          <w:rFonts w:ascii="Arial" w:hAnsi="Arial" w:cs="Arial"/>
          <w:sz w:val="36"/>
          <w:szCs w:val="36"/>
        </w:rPr>
      </w:pPr>
      <w:r w:rsidRPr="00C60428">
        <w:rPr>
          <w:rFonts w:ascii="Arial" w:hAnsi="Arial" w:cs="Arial"/>
          <w:sz w:val="36"/>
          <w:szCs w:val="36"/>
        </w:rPr>
        <w:t xml:space="preserve">RICA, the UK research charity that works with older and disabled consumers, wants to find out about your experiences of, and views about, using </w:t>
      </w:r>
      <w:proofErr w:type="gramStart"/>
      <w:r w:rsidRPr="00C60428">
        <w:rPr>
          <w:rFonts w:ascii="Arial" w:hAnsi="Arial" w:cs="Arial"/>
          <w:sz w:val="36"/>
          <w:szCs w:val="36"/>
        </w:rPr>
        <w:t>train ticketing</w:t>
      </w:r>
      <w:proofErr w:type="gramEnd"/>
      <w:r w:rsidRPr="00C60428">
        <w:rPr>
          <w:rFonts w:ascii="Arial" w:hAnsi="Arial" w:cs="Arial"/>
          <w:sz w:val="36"/>
          <w:szCs w:val="36"/>
        </w:rPr>
        <w:t xml:space="preserve"> systems in the UK.</w:t>
      </w:r>
    </w:p>
    <w:p w14:paraId="1C081E3D" w14:textId="77777777" w:rsidR="00992E46" w:rsidRPr="00C60428" w:rsidRDefault="00992E46" w:rsidP="00041769">
      <w:pPr>
        <w:rPr>
          <w:rFonts w:ascii="Arial" w:hAnsi="Arial" w:cs="Arial"/>
          <w:sz w:val="36"/>
          <w:szCs w:val="36"/>
        </w:rPr>
      </w:pPr>
    </w:p>
    <w:p w14:paraId="7E7CD41C" w14:textId="77777777" w:rsidR="00992E46" w:rsidRPr="00C60428" w:rsidRDefault="00992E46" w:rsidP="00041769">
      <w:pPr>
        <w:rPr>
          <w:rFonts w:ascii="Arial" w:hAnsi="Arial" w:cs="Arial"/>
          <w:sz w:val="36"/>
          <w:szCs w:val="36"/>
        </w:rPr>
      </w:pPr>
      <w:r w:rsidRPr="00C60428">
        <w:rPr>
          <w:rFonts w:ascii="Arial" w:hAnsi="Arial" w:cs="Arial"/>
          <w:sz w:val="36"/>
          <w:szCs w:val="36"/>
        </w:rPr>
        <w:t>You can complete the survey online at https://www.snapsurveys.com/wh/s.asp</w:t>
      </w:r>
      <w:proofErr w:type="gramStart"/>
      <w:r w:rsidRPr="00C60428">
        <w:rPr>
          <w:rFonts w:ascii="Arial" w:hAnsi="Arial" w:cs="Arial"/>
          <w:sz w:val="36"/>
          <w:szCs w:val="36"/>
        </w:rPr>
        <w:t>?k</w:t>
      </w:r>
      <w:proofErr w:type="gramEnd"/>
      <w:r w:rsidRPr="00C60428">
        <w:rPr>
          <w:rFonts w:ascii="Arial" w:hAnsi="Arial" w:cs="Arial"/>
          <w:sz w:val="36"/>
          <w:szCs w:val="36"/>
        </w:rPr>
        <w:t xml:space="preserve">=152060931207. The survey is also available in print and large print, or you can give your answers over the phone. If you'd like the survey in an alternative format or have any questions, please contact Catherine </w:t>
      </w:r>
      <w:proofErr w:type="spellStart"/>
      <w:r w:rsidRPr="00C60428">
        <w:rPr>
          <w:rFonts w:ascii="Arial" w:hAnsi="Arial" w:cs="Arial"/>
          <w:sz w:val="36"/>
          <w:szCs w:val="36"/>
        </w:rPr>
        <w:t>Cashman</w:t>
      </w:r>
      <w:proofErr w:type="spellEnd"/>
      <w:r w:rsidRPr="00C60428">
        <w:rPr>
          <w:rFonts w:ascii="Arial" w:hAnsi="Arial" w:cs="Arial"/>
          <w:sz w:val="36"/>
          <w:szCs w:val="36"/>
        </w:rPr>
        <w:t xml:space="preserve"> via email at </w:t>
      </w:r>
      <w:hyperlink r:id="rId17" w:history="1">
        <w:r w:rsidRPr="00C60428">
          <w:rPr>
            <w:rStyle w:val="Hyperlink"/>
            <w:rFonts w:ascii="Arial" w:hAnsi="Arial" w:cs="Arial"/>
            <w:sz w:val="36"/>
            <w:szCs w:val="36"/>
          </w:rPr>
          <w:t>catherinecashman@rica.org.uk</w:t>
        </w:r>
      </w:hyperlink>
      <w:r w:rsidRPr="00C60428">
        <w:rPr>
          <w:rFonts w:ascii="Arial" w:hAnsi="Arial" w:cs="Arial"/>
          <w:sz w:val="36"/>
          <w:szCs w:val="36"/>
        </w:rPr>
        <w:t>, or telephone 020 7427 2466.</w:t>
      </w:r>
    </w:p>
    <w:p w14:paraId="15E24118" w14:textId="77777777" w:rsidR="00992E46" w:rsidRPr="00C60428" w:rsidRDefault="00992E46" w:rsidP="00041769">
      <w:pPr>
        <w:rPr>
          <w:rFonts w:ascii="Arial" w:hAnsi="Arial" w:cs="Arial"/>
          <w:sz w:val="36"/>
          <w:szCs w:val="36"/>
        </w:rPr>
      </w:pPr>
    </w:p>
    <w:p w14:paraId="23E7E035" w14:textId="77777777" w:rsidR="00992E46" w:rsidRPr="00C60428" w:rsidRDefault="00992E46" w:rsidP="00041769">
      <w:pPr>
        <w:rPr>
          <w:rFonts w:ascii="Arial" w:hAnsi="Arial" w:cs="Arial"/>
          <w:sz w:val="36"/>
          <w:szCs w:val="36"/>
        </w:rPr>
      </w:pPr>
      <w:r w:rsidRPr="00C60428">
        <w:rPr>
          <w:rFonts w:ascii="Arial" w:hAnsi="Arial" w:cs="Arial"/>
          <w:sz w:val="36"/>
          <w:szCs w:val="36"/>
        </w:rPr>
        <w:t>Everyone who completes the survey has the option to be included in a prize draw, and the survey closes on 27th April.</w:t>
      </w:r>
    </w:p>
    <w:p w14:paraId="0360EC42" w14:textId="77777777" w:rsidR="00992E46" w:rsidRPr="00C60428" w:rsidRDefault="00992E46" w:rsidP="00041769">
      <w:pPr>
        <w:widowControl w:val="0"/>
        <w:suppressAutoHyphens w:val="0"/>
        <w:autoSpaceDE w:val="0"/>
        <w:autoSpaceDN w:val="0"/>
        <w:adjustRightInd w:val="0"/>
        <w:rPr>
          <w:rFonts w:ascii="Arial" w:hAnsi="Arial" w:cs="Arial"/>
          <w:sz w:val="36"/>
          <w:szCs w:val="36"/>
        </w:rPr>
      </w:pPr>
      <w:r w:rsidRPr="00C60428">
        <w:rPr>
          <w:rFonts w:ascii="Arial" w:hAnsi="Arial" w:cs="Arial"/>
          <w:b/>
          <w:bCs/>
          <w:sz w:val="96"/>
          <w:szCs w:val="96"/>
        </w:rPr>
        <w:lastRenderedPageBreak/>
        <w:t>OPPORTUNITIES</w:t>
      </w:r>
    </w:p>
    <w:p w14:paraId="3854413F" w14:textId="77777777" w:rsidR="00992E46" w:rsidRPr="00C60428" w:rsidRDefault="00992E46" w:rsidP="00041769">
      <w:pPr>
        <w:ind w:right="-476"/>
        <w:rPr>
          <w:rFonts w:ascii="Arial" w:hAnsi="Arial" w:cs="Arial"/>
          <w:sz w:val="36"/>
          <w:szCs w:val="36"/>
          <w:lang w:val="cy-GB"/>
        </w:rPr>
      </w:pPr>
    </w:p>
    <w:p w14:paraId="1357DA3E" w14:textId="77777777" w:rsidR="00992E46" w:rsidRPr="00C60428" w:rsidRDefault="00992E46" w:rsidP="00041769">
      <w:pPr>
        <w:ind w:right="-476"/>
        <w:rPr>
          <w:rFonts w:ascii="Arial" w:hAnsi="Arial" w:cs="Arial"/>
          <w:b/>
          <w:bCs/>
          <w:sz w:val="72"/>
          <w:szCs w:val="72"/>
          <w:lang w:val="cy-GB"/>
        </w:rPr>
      </w:pPr>
      <w:r w:rsidRPr="00C60428">
        <w:rPr>
          <w:rFonts w:ascii="Arial" w:hAnsi="Arial" w:cs="Arial"/>
          <w:b/>
          <w:bCs/>
          <w:sz w:val="72"/>
          <w:szCs w:val="72"/>
          <w:lang w:val="cy-GB"/>
        </w:rPr>
        <w:t>Can Do volunteering scheme</w:t>
      </w:r>
    </w:p>
    <w:p w14:paraId="7D9382DF" w14:textId="77777777" w:rsidR="00041769" w:rsidRPr="00C60428" w:rsidRDefault="00041769" w:rsidP="00041769">
      <w:pPr>
        <w:ind w:right="-476"/>
        <w:rPr>
          <w:rFonts w:ascii="Arial" w:hAnsi="Arial" w:cs="Arial"/>
          <w:b/>
          <w:bCs/>
          <w:sz w:val="36"/>
          <w:szCs w:val="36"/>
          <w:lang w:val="cy-GB"/>
        </w:rPr>
      </w:pPr>
    </w:p>
    <w:p w14:paraId="2C5C3386" w14:textId="77777777" w:rsidR="00992E46" w:rsidRPr="00C60428" w:rsidRDefault="00992E46" w:rsidP="00041769">
      <w:pPr>
        <w:ind w:right="-476"/>
        <w:rPr>
          <w:rFonts w:ascii="Arial" w:hAnsi="Arial" w:cs="Arial"/>
          <w:sz w:val="36"/>
          <w:szCs w:val="36"/>
          <w:lang w:val="cy-GB"/>
        </w:rPr>
      </w:pPr>
      <w:r w:rsidRPr="00C60428">
        <w:rPr>
          <w:rFonts w:ascii="Arial" w:hAnsi="Arial" w:cs="Arial"/>
          <w:sz w:val="36"/>
          <w:szCs w:val="36"/>
          <w:lang w:val="cy-GB"/>
        </w:rPr>
        <w:t>Leonard Cheshire Disability's 'Can Do' scheme offers disabled people aged 16 to 35 years the opportunity to volunteer in their community.</w:t>
      </w:r>
    </w:p>
    <w:p w14:paraId="68315B97" w14:textId="77777777" w:rsidR="00992E46" w:rsidRPr="00C60428" w:rsidRDefault="00992E46" w:rsidP="00041769">
      <w:pPr>
        <w:ind w:right="-476"/>
        <w:rPr>
          <w:rFonts w:ascii="Arial" w:hAnsi="Arial" w:cs="Arial"/>
          <w:sz w:val="36"/>
          <w:szCs w:val="36"/>
          <w:lang w:val="cy-GB"/>
        </w:rPr>
      </w:pPr>
    </w:p>
    <w:p w14:paraId="4893ADBC" w14:textId="77777777" w:rsidR="00992E46" w:rsidRPr="00C60428" w:rsidRDefault="00992E46" w:rsidP="00041769">
      <w:pPr>
        <w:ind w:right="-476"/>
        <w:rPr>
          <w:rFonts w:ascii="Arial" w:hAnsi="Arial" w:cs="Arial"/>
          <w:sz w:val="36"/>
          <w:szCs w:val="36"/>
          <w:lang w:val="cy-GB"/>
        </w:rPr>
      </w:pPr>
      <w:r w:rsidRPr="00C60428">
        <w:rPr>
          <w:rFonts w:ascii="Arial" w:hAnsi="Arial" w:cs="Arial"/>
          <w:sz w:val="36"/>
          <w:szCs w:val="36"/>
          <w:lang w:val="cy-GB"/>
        </w:rPr>
        <w:t xml:space="preserve">The organisation provides the necessary training, covers expenses and can provide additional support as required. Participants have the opportunity to gain new skills, increase confidence and make new friends. 'Can Do' operates in locations across the UK, including Cardiff, Swansea, Newport and Wrexham in Wales. </w:t>
      </w:r>
    </w:p>
    <w:p w14:paraId="647CE521" w14:textId="77777777" w:rsidR="00992E46" w:rsidRPr="00C60428" w:rsidRDefault="00992E46" w:rsidP="00041769">
      <w:pPr>
        <w:ind w:right="-476"/>
        <w:rPr>
          <w:rFonts w:ascii="Arial" w:hAnsi="Arial" w:cs="Arial"/>
          <w:sz w:val="36"/>
          <w:szCs w:val="36"/>
          <w:lang w:val="cy-GB"/>
        </w:rPr>
      </w:pPr>
    </w:p>
    <w:p w14:paraId="266F090B" w14:textId="77777777" w:rsidR="00992E46" w:rsidRPr="00C60428" w:rsidRDefault="00992E46" w:rsidP="00041769">
      <w:pPr>
        <w:rPr>
          <w:rFonts w:ascii="Arial" w:hAnsi="Arial" w:cs="Arial"/>
          <w:sz w:val="36"/>
          <w:szCs w:val="36"/>
          <w:lang w:val="cy-GB"/>
        </w:rPr>
      </w:pPr>
      <w:r w:rsidRPr="00C60428">
        <w:rPr>
          <w:rFonts w:ascii="Arial" w:hAnsi="Arial" w:cs="Arial"/>
          <w:sz w:val="36"/>
          <w:szCs w:val="36"/>
          <w:lang w:val="cy-GB"/>
        </w:rPr>
        <w:t xml:space="preserve">To find out more and make an enquiry, visit the Leonard Cheshire Disability website: https://www.leonardcheshire.org/support-and-information/life-and-work-skills-development/can-do </w:t>
      </w:r>
    </w:p>
    <w:p w14:paraId="0CBAAD9C" w14:textId="77777777" w:rsidR="00992E46" w:rsidRPr="00C60428" w:rsidRDefault="00992E46" w:rsidP="00041769">
      <w:pPr>
        <w:rPr>
          <w:rFonts w:ascii="Arial" w:hAnsi="Arial" w:cs="Arial"/>
          <w:sz w:val="36"/>
          <w:szCs w:val="36"/>
          <w:lang w:val="cy-GB"/>
        </w:rPr>
      </w:pPr>
      <w:r w:rsidRPr="00C60428">
        <w:rPr>
          <w:rFonts w:ascii="Arial" w:hAnsi="Arial" w:cs="Arial"/>
          <w:sz w:val="36"/>
          <w:szCs w:val="36"/>
          <w:lang w:val="cy-GB"/>
        </w:rPr>
        <w:t>or telephone Lisa Gilchrist, co-ordinator for Wales, on 07793 803753.</w:t>
      </w:r>
    </w:p>
    <w:p w14:paraId="70A2FF81" w14:textId="77777777" w:rsidR="00992E46" w:rsidRPr="00C60428" w:rsidRDefault="00992E46" w:rsidP="00041769">
      <w:pPr>
        <w:rPr>
          <w:rFonts w:ascii="Arial" w:hAnsi="Arial" w:cs="Arial"/>
          <w:sz w:val="36"/>
          <w:szCs w:val="36"/>
          <w:lang w:val="cy-GB"/>
        </w:rPr>
      </w:pPr>
    </w:p>
    <w:p w14:paraId="32AA86AD" w14:textId="77777777" w:rsidR="00BA23E4" w:rsidRPr="00C60428" w:rsidRDefault="00BA23E4" w:rsidP="00041769">
      <w:pPr>
        <w:ind w:right="-476"/>
        <w:rPr>
          <w:rFonts w:ascii="Arial" w:hAnsi="Arial" w:cs="Arial"/>
          <w:b/>
          <w:bCs/>
          <w:sz w:val="96"/>
          <w:szCs w:val="96"/>
          <w:lang w:val="cy-GB"/>
        </w:rPr>
      </w:pPr>
    </w:p>
    <w:p w14:paraId="52FD706A" w14:textId="77777777" w:rsidR="00BA23E4" w:rsidRPr="00C60428" w:rsidRDefault="00BA23E4" w:rsidP="00041769">
      <w:pPr>
        <w:ind w:right="-476"/>
        <w:rPr>
          <w:rFonts w:ascii="Arial" w:hAnsi="Arial" w:cs="Arial"/>
          <w:b/>
          <w:bCs/>
          <w:sz w:val="96"/>
          <w:szCs w:val="96"/>
          <w:lang w:val="cy-GB"/>
        </w:rPr>
      </w:pPr>
    </w:p>
    <w:p w14:paraId="5FCE7CFB" w14:textId="77777777" w:rsidR="00BA23E4" w:rsidRPr="00C60428" w:rsidRDefault="00BA23E4" w:rsidP="00041769">
      <w:pPr>
        <w:ind w:right="-476"/>
        <w:rPr>
          <w:rFonts w:ascii="Arial" w:hAnsi="Arial" w:cs="Arial"/>
          <w:b/>
          <w:bCs/>
          <w:sz w:val="96"/>
          <w:szCs w:val="96"/>
          <w:lang w:val="cy-GB"/>
        </w:rPr>
      </w:pPr>
    </w:p>
    <w:p w14:paraId="3830DCCB" w14:textId="77777777" w:rsidR="00992E46" w:rsidRPr="00C60428" w:rsidRDefault="00992E46" w:rsidP="00041769">
      <w:pPr>
        <w:ind w:right="-476"/>
        <w:rPr>
          <w:rFonts w:ascii="Arial" w:hAnsi="Arial" w:cs="Arial"/>
          <w:b/>
          <w:bCs/>
          <w:sz w:val="96"/>
          <w:szCs w:val="96"/>
          <w:lang w:val="cy-GB"/>
        </w:rPr>
      </w:pPr>
      <w:r w:rsidRPr="00C60428">
        <w:rPr>
          <w:rFonts w:ascii="Arial" w:hAnsi="Arial" w:cs="Arial"/>
          <w:b/>
          <w:bCs/>
          <w:sz w:val="96"/>
          <w:szCs w:val="96"/>
          <w:lang w:val="cy-GB"/>
        </w:rPr>
        <w:lastRenderedPageBreak/>
        <w:t>PUBLICATIONS AND RESOURCES</w:t>
      </w:r>
    </w:p>
    <w:p w14:paraId="498FCDE2" w14:textId="77777777" w:rsidR="00041769" w:rsidRPr="00C60428" w:rsidRDefault="00041769" w:rsidP="00041769">
      <w:pPr>
        <w:ind w:right="-476"/>
        <w:rPr>
          <w:rFonts w:ascii="Arial" w:hAnsi="Arial" w:cs="Arial"/>
          <w:b/>
          <w:bCs/>
          <w:sz w:val="36"/>
          <w:szCs w:val="36"/>
          <w:lang w:val="cy-GB"/>
        </w:rPr>
      </w:pPr>
    </w:p>
    <w:p w14:paraId="459324FF" w14:textId="77777777" w:rsidR="00992E46" w:rsidRPr="00C60428" w:rsidRDefault="00992E46" w:rsidP="00041769">
      <w:pPr>
        <w:rPr>
          <w:rFonts w:ascii="Arial" w:hAnsi="Arial" w:cs="Arial"/>
          <w:b/>
          <w:bCs/>
          <w:sz w:val="72"/>
          <w:szCs w:val="72"/>
          <w:lang w:val="cy-GB"/>
        </w:rPr>
      </w:pPr>
      <w:r w:rsidRPr="00C60428">
        <w:rPr>
          <w:rFonts w:ascii="Arial" w:hAnsi="Arial" w:cs="Arial"/>
          <w:b/>
          <w:bCs/>
          <w:sz w:val="72"/>
          <w:szCs w:val="72"/>
          <w:lang w:val="cy-GB"/>
        </w:rPr>
        <w:t>Nystagmus and driving</w:t>
      </w:r>
    </w:p>
    <w:p w14:paraId="2CDA258E" w14:textId="77777777" w:rsidR="00041769" w:rsidRPr="00C60428" w:rsidRDefault="00041769" w:rsidP="00041769">
      <w:pPr>
        <w:rPr>
          <w:rFonts w:ascii="Arial" w:hAnsi="Arial" w:cs="Arial"/>
          <w:b/>
          <w:bCs/>
          <w:sz w:val="36"/>
          <w:szCs w:val="36"/>
          <w:lang w:val="cy-GB"/>
        </w:rPr>
      </w:pPr>
    </w:p>
    <w:p w14:paraId="38FF2EE4" w14:textId="77777777" w:rsidR="00992E46" w:rsidRPr="00C60428" w:rsidRDefault="00992E46" w:rsidP="00041769">
      <w:pPr>
        <w:rPr>
          <w:rFonts w:ascii="Arial" w:hAnsi="Arial" w:cs="Arial"/>
          <w:sz w:val="36"/>
          <w:szCs w:val="36"/>
        </w:rPr>
      </w:pPr>
      <w:proofErr w:type="spellStart"/>
      <w:r w:rsidRPr="00C60428">
        <w:rPr>
          <w:rFonts w:ascii="Arial" w:hAnsi="Arial" w:cs="Arial"/>
          <w:sz w:val="36"/>
          <w:szCs w:val="36"/>
        </w:rPr>
        <w:t>Nystagmus</w:t>
      </w:r>
      <w:proofErr w:type="spellEnd"/>
      <w:r w:rsidRPr="00C60428">
        <w:rPr>
          <w:rFonts w:ascii="Arial" w:hAnsi="Arial" w:cs="Arial"/>
          <w:sz w:val="36"/>
          <w:szCs w:val="36"/>
        </w:rPr>
        <w:t xml:space="preserve"> Network has produced a new publication that tackles a subject of major concern to people with the condition. '</w:t>
      </w:r>
      <w:proofErr w:type="spellStart"/>
      <w:r w:rsidRPr="00C60428">
        <w:rPr>
          <w:rFonts w:ascii="Arial" w:hAnsi="Arial" w:cs="Arial"/>
          <w:sz w:val="36"/>
          <w:szCs w:val="36"/>
        </w:rPr>
        <w:t>Nystagmus</w:t>
      </w:r>
      <w:proofErr w:type="spellEnd"/>
      <w:r w:rsidRPr="00C60428">
        <w:rPr>
          <w:rFonts w:ascii="Arial" w:hAnsi="Arial" w:cs="Arial"/>
          <w:sz w:val="36"/>
          <w:szCs w:val="36"/>
        </w:rPr>
        <w:t xml:space="preserve"> and Driving' addresses the issues, answers your questions and points to free and concessionary alternatives to driving. You can download the free booklet from http://nystagmusnetwork.org</w:t>
      </w:r>
    </w:p>
    <w:p w14:paraId="1F109ABA" w14:textId="77777777" w:rsidR="00041769" w:rsidRPr="00C60428" w:rsidRDefault="00041769" w:rsidP="00041769">
      <w:pPr>
        <w:rPr>
          <w:rFonts w:ascii="Arial" w:hAnsi="Arial" w:cs="Arial"/>
          <w:sz w:val="36"/>
          <w:szCs w:val="36"/>
        </w:rPr>
      </w:pPr>
    </w:p>
    <w:p w14:paraId="30B6BC04" w14:textId="77777777" w:rsidR="00992E46" w:rsidRPr="00C60428" w:rsidRDefault="00992E46" w:rsidP="00041769">
      <w:pPr>
        <w:rPr>
          <w:rFonts w:ascii="Arial" w:hAnsi="Arial" w:cs="Arial"/>
          <w:b/>
          <w:bCs/>
          <w:sz w:val="72"/>
          <w:szCs w:val="72"/>
          <w:lang w:val="cy-GB"/>
        </w:rPr>
      </w:pPr>
      <w:r w:rsidRPr="00C60428">
        <w:rPr>
          <w:rFonts w:ascii="Arial" w:hAnsi="Arial" w:cs="Arial"/>
          <w:b/>
          <w:bCs/>
          <w:sz w:val="72"/>
          <w:szCs w:val="72"/>
          <w:lang w:val="cy-GB"/>
        </w:rPr>
        <w:t>Online training for professionals</w:t>
      </w:r>
    </w:p>
    <w:p w14:paraId="5B0C92D5" w14:textId="77777777" w:rsidR="00041769" w:rsidRPr="00C60428" w:rsidRDefault="00041769" w:rsidP="00041769">
      <w:pPr>
        <w:rPr>
          <w:rFonts w:ascii="Arial" w:hAnsi="Arial" w:cs="Arial"/>
          <w:b/>
          <w:bCs/>
          <w:sz w:val="36"/>
          <w:szCs w:val="36"/>
          <w:lang w:val="cy-GB"/>
        </w:rPr>
      </w:pPr>
    </w:p>
    <w:p w14:paraId="6D57C176" w14:textId="77777777" w:rsidR="00992E46" w:rsidRPr="00C60428" w:rsidRDefault="00992E46" w:rsidP="00041769">
      <w:pPr>
        <w:ind w:right="-335"/>
        <w:rPr>
          <w:rFonts w:ascii="Arial" w:hAnsi="Arial" w:cs="Arial"/>
          <w:sz w:val="36"/>
          <w:szCs w:val="36"/>
        </w:rPr>
      </w:pPr>
      <w:r w:rsidRPr="00C60428">
        <w:rPr>
          <w:rFonts w:ascii="Arial" w:hAnsi="Arial" w:cs="Arial"/>
          <w:sz w:val="36"/>
          <w:szCs w:val="36"/>
        </w:rPr>
        <w:t>The Macular Society has launched the first of a series of free on-line training modules that will give healthcare professionals a greater understanding of central vision loss.</w:t>
      </w:r>
    </w:p>
    <w:p w14:paraId="5AA5CE2B" w14:textId="77777777" w:rsidR="00992E46" w:rsidRPr="00C60428" w:rsidRDefault="00992E46" w:rsidP="00041769">
      <w:pPr>
        <w:ind w:right="-335"/>
        <w:rPr>
          <w:rFonts w:ascii="Arial" w:hAnsi="Arial" w:cs="Arial"/>
          <w:sz w:val="36"/>
          <w:szCs w:val="36"/>
        </w:rPr>
      </w:pPr>
    </w:p>
    <w:p w14:paraId="25E31CAB" w14:textId="77777777" w:rsidR="00992E46" w:rsidRPr="00C60428" w:rsidRDefault="00992E46" w:rsidP="00041769">
      <w:pPr>
        <w:ind w:right="-335"/>
        <w:rPr>
          <w:rFonts w:ascii="Arial" w:hAnsi="Arial" w:cs="Arial"/>
          <w:sz w:val="36"/>
          <w:szCs w:val="36"/>
        </w:rPr>
      </w:pPr>
      <w:r w:rsidRPr="00C60428">
        <w:rPr>
          <w:rFonts w:ascii="Arial" w:hAnsi="Arial" w:cs="Arial"/>
          <w:sz w:val="36"/>
          <w:szCs w:val="36"/>
        </w:rPr>
        <w:t>The first course, ‘An Introduction to Age-Related Macular Degeneration’, is now available. The course is divided into three modules: Anatomy and Disease Pathophysiology, Low Vision Aids and Technology. Additional courses are set to follow covering topics such as Early AMD, Skills for Seeing, Nutrition and Eye Health, and Charles Bonnet Syndrome, visual hallucinations which are thought to affect half of all people with macular disease.</w:t>
      </w:r>
    </w:p>
    <w:p w14:paraId="14CF85D2" w14:textId="77777777" w:rsidR="00992E46" w:rsidRPr="00C60428" w:rsidRDefault="00992E46" w:rsidP="00041769">
      <w:pPr>
        <w:ind w:right="-335"/>
        <w:rPr>
          <w:rFonts w:ascii="Arial" w:hAnsi="Arial" w:cs="Arial"/>
          <w:sz w:val="36"/>
          <w:szCs w:val="36"/>
        </w:rPr>
      </w:pPr>
    </w:p>
    <w:p w14:paraId="784D7784" w14:textId="77777777" w:rsidR="00992E46" w:rsidRPr="00C60428" w:rsidRDefault="00992E46" w:rsidP="00041769">
      <w:pPr>
        <w:ind w:right="-335"/>
        <w:rPr>
          <w:rFonts w:ascii="Arial" w:hAnsi="Arial" w:cs="Arial"/>
          <w:sz w:val="36"/>
          <w:szCs w:val="36"/>
        </w:rPr>
      </w:pPr>
      <w:r w:rsidRPr="00C60428">
        <w:rPr>
          <w:rFonts w:ascii="Arial" w:hAnsi="Arial" w:cs="Arial"/>
          <w:sz w:val="36"/>
          <w:szCs w:val="36"/>
        </w:rPr>
        <w:lastRenderedPageBreak/>
        <w:t xml:space="preserve">For more information and to access the training, visit the Macular Society’s website: </w:t>
      </w:r>
      <w:hyperlink r:id="rId18" w:history="1">
        <w:r w:rsidRPr="00C60428">
          <w:rPr>
            <w:rStyle w:val="Hyperlink"/>
            <w:rFonts w:ascii="Arial" w:hAnsi="Arial" w:cs="Arial"/>
            <w:sz w:val="36"/>
            <w:szCs w:val="36"/>
          </w:rPr>
          <w:t>https://www.macularsociety.org/news/free-online-training-healthcare-professionals</w:t>
        </w:r>
      </w:hyperlink>
      <w:r w:rsidRPr="00C60428">
        <w:rPr>
          <w:rFonts w:ascii="Arial" w:hAnsi="Arial" w:cs="Arial"/>
          <w:sz w:val="36"/>
          <w:szCs w:val="36"/>
        </w:rPr>
        <w:t>.</w:t>
      </w:r>
    </w:p>
    <w:p w14:paraId="4EEF05ED" w14:textId="77777777" w:rsidR="00992E46" w:rsidRPr="00C60428" w:rsidRDefault="00992E46" w:rsidP="00041769">
      <w:pPr>
        <w:ind w:right="-335"/>
        <w:rPr>
          <w:rFonts w:ascii="Arial" w:hAnsi="Arial" w:cs="Arial"/>
          <w:sz w:val="36"/>
          <w:szCs w:val="36"/>
        </w:rPr>
      </w:pPr>
    </w:p>
    <w:p w14:paraId="42C3426B" w14:textId="77777777" w:rsidR="00992E46" w:rsidRPr="00C60428" w:rsidRDefault="00992E46" w:rsidP="00041769">
      <w:pPr>
        <w:ind w:right="-335"/>
        <w:rPr>
          <w:rFonts w:ascii="Arial" w:hAnsi="Arial" w:cs="Arial"/>
          <w:b/>
          <w:bCs/>
          <w:sz w:val="72"/>
          <w:szCs w:val="72"/>
        </w:rPr>
      </w:pPr>
      <w:r w:rsidRPr="00C60428">
        <w:rPr>
          <w:rFonts w:ascii="Arial" w:hAnsi="Arial" w:cs="Arial"/>
          <w:b/>
          <w:bCs/>
          <w:sz w:val="72"/>
          <w:szCs w:val="72"/>
        </w:rPr>
        <w:t>Soundscape navigation app</w:t>
      </w:r>
    </w:p>
    <w:p w14:paraId="57D7DD3C" w14:textId="77777777" w:rsidR="00992E46" w:rsidRPr="00C60428" w:rsidRDefault="00992E46" w:rsidP="00041769">
      <w:pPr>
        <w:ind w:right="-335"/>
        <w:rPr>
          <w:rFonts w:ascii="Arial" w:hAnsi="Arial" w:cs="Arial"/>
          <w:sz w:val="36"/>
          <w:szCs w:val="36"/>
        </w:rPr>
      </w:pPr>
    </w:p>
    <w:p w14:paraId="0F4F22E3" w14:textId="77777777" w:rsidR="00992E46" w:rsidRPr="00C60428" w:rsidRDefault="00992E46" w:rsidP="00041769">
      <w:pPr>
        <w:ind w:right="-335"/>
        <w:rPr>
          <w:rFonts w:ascii="Arial" w:hAnsi="Arial" w:cs="Arial"/>
          <w:sz w:val="36"/>
          <w:szCs w:val="36"/>
        </w:rPr>
      </w:pPr>
      <w:r w:rsidRPr="00C60428">
        <w:rPr>
          <w:rFonts w:ascii="Arial" w:hAnsi="Arial" w:cs="Arial"/>
          <w:sz w:val="36"/>
          <w:szCs w:val="36"/>
        </w:rPr>
        <w:t xml:space="preserve">Microsoft has launched Soundscape, an app that makes it easier for people with sight loss to explore towns and cities. The app is a result of </w:t>
      </w:r>
      <w:proofErr w:type="gramStart"/>
      <w:r w:rsidRPr="00C60428">
        <w:rPr>
          <w:rFonts w:ascii="Arial" w:hAnsi="Arial" w:cs="Arial"/>
          <w:sz w:val="36"/>
          <w:szCs w:val="36"/>
        </w:rPr>
        <w:t>a collaboration</w:t>
      </w:r>
      <w:proofErr w:type="gramEnd"/>
      <w:r w:rsidRPr="00C60428">
        <w:rPr>
          <w:rFonts w:ascii="Arial" w:hAnsi="Arial" w:cs="Arial"/>
          <w:sz w:val="36"/>
          <w:szCs w:val="36"/>
        </w:rPr>
        <w:t xml:space="preserve"> between Guide Dogs and Microsoft. People with sight loss were at the heart of the development of the technology, influencing its design and testing the product.</w:t>
      </w:r>
    </w:p>
    <w:p w14:paraId="69FA1B01" w14:textId="77777777" w:rsidR="00992E46" w:rsidRPr="00C60428" w:rsidRDefault="00992E46" w:rsidP="00041769">
      <w:pPr>
        <w:ind w:right="-335"/>
        <w:rPr>
          <w:rFonts w:ascii="Arial" w:hAnsi="Arial" w:cs="Arial"/>
          <w:sz w:val="36"/>
          <w:szCs w:val="36"/>
        </w:rPr>
      </w:pPr>
    </w:p>
    <w:p w14:paraId="3AEAEC93" w14:textId="77777777" w:rsidR="00992E46" w:rsidRPr="00C60428" w:rsidRDefault="00992E46" w:rsidP="00041769">
      <w:pPr>
        <w:ind w:right="-335"/>
        <w:rPr>
          <w:rFonts w:ascii="Arial" w:hAnsi="Arial" w:cs="Arial"/>
          <w:sz w:val="36"/>
          <w:szCs w:val="36"/>
        </w:rPr>
      </w:pPr>
      <w:r w:rsidRPr="00C60428">
        <w:rPr>
          <w:rFonts w:ascii="Arial" w:hAnsi="Arial" w:cs="Arial"/>
          <w:sz w:val="36"/>
          <w:szCs w:val="36"/>
        </w:rPr>
        <w:t xml:space="preserve">To find out more, including a comprehensive list of Frequently Asked Questions, and download the app from the App store, go to </w:t>
      </w:r>
      <w:hyperlink r:id="rId19" w:history="1">
        <w:r w:rsidRPr="00C60428">
          <w:rPr>
            <w:rStyle w:val="Hyperlink"/>
            <w:rFonts w:ascii="Arial" w:hAnsi="Arial" w:cs="Arial"/>
            <w:sz w:val="36"/>
            <w:szCs w:val="36"/>
          </w:rPr>
          <w:t>https://www.guidedogs.org.uk/services-we-provide/technology/</w:t>
        </w:r>
      </w:hyperlink>
      <w:r w:rsidRPr="00C60428">
        <w:rPr>
          <w:rFonts w:ascii="Arial" w:hAnsi="Arial" w:cs="Arial"/>
          <w:sz w:val="36"/>
          <w:szCs w:val="36"/>
        </w:rPr>
        <w:t>.</w:t>
      </w:r>
    </w:p>
    <w:p w14:paraId="61829CDD" w14:textId="77777777" w:rsidR="00992E46" w:rsidRPr="00C60428" w:rsidRDefault="00992E46" w:rsidP="00041769">
      <w:pPr>
        <w:ind w:right="-335"/>
        <w:rPr>
          <w:rFonts w:ascii="Arial" w:hAnsi="Arial" w:cs="Arial"/>
          <w:sz w:val="36"/>
          <w:szCs w:val="36"/>
        </w:rPr>
      </w:pPr>
    </w:p>
    <w:p w14:paraId="2B68A88B" w14:textId="77777777" w:rsidR="008E29C9" w:rsidRDefault="008E29C9">
      <w:pPr>
        <w:suppressAutoHyphens w:val="0"/>
        <w:rPr>
          <w:rFonts w:ascii="Arial" w:hAnsi="Arial" w:cs="Arial"/>
          <w:b/>
          <w:bCs/>
          <w:sz w:val="96"/>
          <w:szCs w:val="96"/>
        </w:rPr>
      </w:pPr>
      <w:r>
        <w:rPr>
          <w:rFonts w:ascii="Arial" w:hAnsi="Arial" w:cs="Arial"/>
          <w:b/>
          <w:bCs/>
          <w:sz w:val="96"/>
          <w:szCs w:val="96"/>
        </w:rPr>
        <w:br w:type="page"/>
      </w:r>
    </w:p>
    <w:p w14:paraId="6AC8C5D7" w14:textId="26EE9F79" w:rsidR="00992E46" w:rsidRPr="00C60428" w:rsidRDefault="00992E46" w:rsidP="00041769">
      <w:pPr>
        <w:ind w:right="-335"/>
        <w:rPr>
          <w:rFonts w:ascii="Arial" w:hAnsi="Arial" w:cs="Arial"/>
          <w:b/>
          <w:bCs/>
          <w:sz w:val="96"/>
          <w:szCs w:val="96"/>
        </w:rPr>
      </w:pPr>
      <w:r w:rsidRPr="00C60428">
        <w:rPr>
          <w:rFonts w:ascii="Arial" w:hAnsi="Arial" w:cs="Arial"/>
          <w:b/>
          <w:bCs/>
          <w:sz w:val="96"/>
          <w:szCs w:val="96"/>
        </w:rPr>
        <w:lastRenderedPageBreak/>
        <w:t>EVENTS</w:t>
      </w:r>
    </w:p>
    <w:p w14:paraId="17628657" w14:textId="77777777" w:rsidR="00041769" w:rsidRPr="00C60428" w:rsidRDefault="00041769" w:rsidP="00041769">
      <w:pPr>
        <w:ind w:right="-335"/>
        <w:rPr>
          <w:rFonts w:ascii="Arial" w:hAnsi="Arial" w:cs="Arial"/>
          <w:b/>
          <w:bCs/>
          <w:sz w:val="36"/>
          <w:szCs w:val="36"/>
        </w:rPr>
      </w:pPr>
    </w:p>
    <w:p w14:paraId="335AB71A" w14:textId="77777777" w:rsidR="00992E46" w:rsidRPr="00C60428" w:rsidRDefault="00992E46" w:rsidP="00041769">
      <w:pPr>
        <w:rPr>
          <w:rFonts w:ascii="Arial" w:hAnsi="Arial" w:cs="Arial"/>
          <w:b/>
          <w:bCs/>
          <w:sz w:val="72"/>
          <w:szCs w:val="72"/>
          <w:lang w:val="en-US"/>
        </w:rPr>
      </w:pPr>
      <w:r w:rsidRPr="00C60428">
        <w:rPr>
          <w:rFonts w:ascii="Arial" w:hAnsi="Arial" w:cs="Arial"/>
          <w:b/>
          <w:bCs/>
          <w:sz w:val="72"/>
          <w:szCs w:val="72"/>
          <w:lang w:val="en-US"/>
        </w:rPr>
        <w:t>Clocking Off</w:t>
      </w:r>
    </w:p>
    <w:p w14:paraId="3A2F2CCC" w14:textId="77777777" w:rsidR="00992E46" w:rsidRPr="00C60428" w:rsidRDefault="00992E46" w:rsidP="00041769">
      <w:pPr>
        <w:rPr>
          <w:rFonts w:ascii="Arial" w:hAnsi="Arial" w:cs="Arial"/>
          <w:sz w:val="36"/>
          <w:szCs w:val="36"/>
          <w:lang w:val="en-US"/>
        </w:rPr>
      </w:pPr>
    </w:p>
    <w:p w14:paraId="3ED66B78"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Parade through </w:t>
      </w:r>
      <w:proofErr w:type="spellStart"/>
      <w:r w:rsidRPr="00C60428">
        <w:rPr>
          <w:rFonts w:ascii="Arial" w:hAnsi="Arial" w:cs="Arial"/>
          <w:sz w:val="36"/>
          <w:szCs w:val="36"/>
          <w:lang w:val="en-US"/>
        </w:rPr>
        <w:t>Bute</w:t>
      </w:r>
      <w:proofErr w:type="spellEnd"/>
      <w:r w:rsidRPr="00C60428">
        <w:rPr>
          <w:rFonts w:ascii="Arial" w:hAnsi="Arial" w:cs="Arial"/>
          <w:sz w:val="36"/>
          <w:szCs w:val="36"/>
          <w:lang w:val="en-US"/>
        </w:rPr>
        <w:t xml:space="preserve"> Park and retirement gift giving: </w:t>
      </w:r>
    </w:p>
    <w:p w14:paraId="42E5C0DF" w14:textId="77777777" w:rsidR="00992E46" w:rsidRPr="00C60428" w:rsidRDefault="00992E46" w:rsidP="00041769">
      <w:pPr>
        <w:rPr>
          <w:rFonts w:ascii="Arial" w:hAnsi="Arial" w:cs="Arial"/>
          <w:sz w:val="36"/>
          <w:szCs w:val="36"/>
          <w:lang w:val="en-US"/>
        </w:rPr>
      </w:pPr>
      <w:proofErr w:type="gramStart"/>
      <w:r w:rsidRPr="00C60428">
        <w:rPr>
          <w:rFonts w:ascii="Arial" w:hAnsi="Arial" w:cs="Arial"/>
          <w:sz w:val="36"/>
          <w:szCs w:val="36"/>
          <w:lang w:val="en-US"/>
        </w:rPr>
        <w:t>Sat 14th of April 2pm.</w:t>
      </w:r>
      <w:proofErr w:type="gramEnd"/>
    </w:p>
    <w:p w14:paraId="03250288" w14:textId="77777777" w:rsidR="00992E46" w:rsidRPr="00C60428" w:rsidRDefault="00992E46" w:rsidP="00041769">
      <w:pPr>
        <w:rPr>
          <w:rFonts w:ascii="Arial" w:hAnsi="Arial" w:cs="Arial"/>
          <w:sz w:val="36"/>
          <w:szCs w:val="36"/>
          <w:lang w:val="en-US"/>
        </w:rPr>
      </w:pPr>
    </w:p>
    <w:p w14:paraId="3DDED4E0" w14:textId="77777777" w:rsidR="00992E46" w:rsidRPr="00C60428" w:rsidRDefault="00992E46" w:rsidP="00041769">
      <w:pPr>
        <w:rPr>
          <w:rFonts w:ascii="Arial" w:hAnsi="Arial" w:cs="Arial"/>
          <w:sz w:val="36"/>
          <w:szCs w:val="36"/>
        </w:rPr>
      </w:pPr>
      <w:r w:rsidRPr="00C60428">
        <w:rPr>
          <w:rFonts w:ascii="Arial" w:hAnsi="Arial" w:cs="Arial"/>
          <w:i/>
          <w:iCs/>
          <w:sz w:val="36"/>
          <w:szCs w:val="36"/>
        </w:rPr>
        <w:t xml:space="preserve">Clocking Off </w:t>
      </w:r>
      <w:r w:rsidRPr="00C60428">
        <w:rPr>
          <w:rFonts w:ascii="Arial" w:hAnsi="Arial" w:cs="Arial"/>
          <w:sz w:val="36"/>
          <w:szCs w:val="36"/>
        </w:rPr>
        <w:t xml:space="preserve">is a commemorative parade for the working or retired guide dog, devised and organised by artist and researcher Kathryn </w:t>
      </w:r>
      <w:proofErr w:type="spellStart"/>
      <w:r w:rsidRPr="00C60428">
        <w:rPr>
          <w:rFonts w:ascii="Arial" w:hAnsi="Arial" w:cs="Arial"/>
          <w:sz w:val="36"/>
          <w:szCs w:val="36"/>
        </w:rPr>
        <w:t>Ashill</w:t>
      </w:r>
      <w:proofErr w:type="spellEnd"/>
      <w:r w:rsidRPr="00C60428">
        <w:rPr>
          <w:rFonts w:ascii="Arial" w:hAnsi="Arial" w:cs="Arial"/>
          <w:sz w:val="36"/>
          <w:szCs w:val="36"/>
        </w:rPr>
        <w:t>. The aim of this work is to honour the working life of the guide dog and to celebrate the work the dogs do for the wellbeing of humans.</w:t>
      </w:r>
    </w:p>
    <w:p w14:paraId="28997B6E" w14:textId="77777777" w:rsidR="00992E46" w:rsidRPr="00C60428" w:rsidRDefault="00992E46" w:rsidP="00041769">
      <w:pPr>
        <w:rPr>
          <w:rFonts w:ascii="Arial" w:hAnsi="Arial" w:cs="Arial"/>
          <w:sz w:val="36"/>
          <w:szCs w:val="36"/>
        </w:rPr>
      </w:pPr>
    </w:p>
    <w:p w14:paraId="23210494" w14:textId="07C04AE6" w:rsidR="00992E46" w:rsidRPr="00C60428" w:rsidRDefault="00992E46" w:rsidP="00041769">
      <w:pPr>
        <w:rPr>
          <w:rFonts w:ascii="Arial" w:hAnsi="Arial" w:cs="Arial"/>
          <w:sz w:val="36"/>
          <w:szCs w:val="36"/>
        </w:rPr>
      </w:pPr>
      <w:r w:rsidRPr="00C60428">
        <w:rPr>
          <w:rFonts w:ascii="Arial" w:hAnsi="Arial" w:cs="Arial"/>
          <w:sz w:val="36"/>
          <w:szCs w:val="36"/>
        </w:rPr>
        <w:t xml:space="preserve">Kathryn was inspired by the passing out parade to honour the work of the Goat Major in the Royal Welsh </w:t>
      </w:r>
      <w:proofErr w:type="spellStart"/>
      <w:r w:rsidRPr="00C60428">
        <w:rPr>
          <w:rFonts w:ascii="Arial" w:hAnsi="Arial" w:cs="Arial"/>
          <w:sz w:val="36"/>
          <w:szCs w:val="36"/>
        </w:rPr>
        <w:t>Fusilliers</w:t>
      </w:r>
      <w:proofErr w:type="spellEnd"/>
      <w:r w:rsidRPr="00C60428">
        <w:rPr>
          <w:rFonts w:ascii="Arial" w:hAnsi="Arial" w:cs="Arial"/>
          <w:sz w:val="36"/>
          <w:szCs w:val="36"/>
        </w:rPr>
        <w:t>, one of only nine animals to be paid by the MoD. The goat receives an honorary parade both on starting his career and on retiring from the regiment. The idea behind a parade for guide dogs is the celebration of the work they do for their companions and human health</w:t>
      </w:r>
      <w:r w:rsidR="001B7A4C">
        <w:rPr>
          <w:rFonts w:ascii="Arial" w:hAnsi="Arial" w:cs="Arial"/>
          <w:sz w:val="36"/>
          <w:szCs w:val="36"/>
        </w:rPr>
        <w:t xml:space="preserve">. </w:t>
      </w:r>
      <w:r w:rsidRPr="00C60428">
        <w:rPr>
          <w:rFonts w:ascii="Arial" w:hAnsi="Arial" w:cs="Arial"/>
          <w:sz w:val="36"/>
          <w:szCs w:val="36"/>
        </w:rPr>
        <w:t>At the end of the short parade, Kathryn would like to give the gift of a dog tag with the title of this performance and performance date on it to the guide/assistance dog.</w:t>
      </w:r>
    </w:p>
    <w:p w14:paraId="44B95E88" w14:textId="77777777" w:rsidR="00992E46" w:rsidRPr="00C60428" w:rsidRDefault="00992E46" w:rsidP="00041769">
      <w:pPr>
        <w:rPr>
          <w:rFonts w:ascii="Arial" w:hAnsi="Arial" w:cs="Arial"/>
          <w:sz w:val="36"/>
          <w:szCs w:val="36"/>
          <w:lang w:val="en-US"/>
        </w:rPr>
      </w:pPr>
    </w:p>
    <w:p w14:paraId="166C6D29" w14:textId="77777777" w:rsidR="00992E46" w:rsidRPr="00C60428" w:rsidRDefault="00992E46" w:rsidP="00041769">
      <w:pPr>
        <w:rPr>
          <w:rFonts w:ascii="Arial" w:hAnsi="Arial" w:cs="Arial"/>
          <w:sz w:val="36"/>
          <w:szCs w:val="36"/>
          <w:lang w:val="en-US"/>
        </w:rPr>
      </w:pPr>
      <w:r w:rsidRPr="00C60428">
        <w:rPr>
          <w:rFonts w:ascii="Arial" w:hAnsi="Arial" w:cs="Arial"/>
          <w:sz w:val="36"/>
          <w:szCs w:val="36"/>
          <w:lang w:val="en-US"/>
        </w:rPr>
        <w:t xml:space="preserve">Contact Kathryn </w:t>
      </w:r>
      <w:proofErr w:type="spellStart"/>
      <w:r w:rsidRPr="00C60428">
        <w:rPr>
          <w:rFonts w:ascii="Arial" w:hAnsi="Arial" w:cs="Arial"/>
          <w:sz w:val="36"/>
          <w:szCs w:val="36"/>
          <w:lang w:val="en-US"/>
        </w:rPr>
        <w:t>Ashill</w:t>
      </w:r>
      <w:proofErr w:type="spellEnd"/>
      <w:r w:rsidRPr="00C60428">
        <w:rPr>
          <w:rFonts w:ascii="Arial" w:hAnsi="Arial" w:cs="Arial"/>
          <w:sz w:val="36"/>
          <w:szCs w:val="36"/>
          <w:lang w:val="en-US"/>
        </w:rPr>
        <w:t xml:space="preserve"> </w:t>
      </w:r>
      <w:hyperlink r:id="rId20" w:history="1">
        <w:r w:rsidRPr="00C60428">
          <w:rPr>
            <w:rStyle w:val="Hyperlink"/>
            <w:rFonts w:ascii="Arial" w:hAnsi="Arial" w:cs="Arial"/>
            <w:sz w:val="36"/>
            <w:szCs w:val="36"/>
            <w:lang w:val="en-US"/>
          </w:rPr>
          <w:t>info@kathrynashill.com</w:t>
        </w:r>
      </w:hyperlink>
    </w:p>
    <w:p w14:paraId="6CC84783" w14:textId="77777777" w:rsidR="00BA23E4" w:rsidRPr="00C60428" w:rsidRDefault="00BA23E4" w:rsidP="00041769">
      <w:pPr>
        <w:suppressAutoHyphens w:val="0"/>
        <w:rPr>
          <w:rFonts w:ascii="Arial" w:hAnsi="Arial" w:cs="Arial"/>
          <w:b/>
          <w:bCs/>
          <w:sz w:val="36"/>
          <w:szCs w:val="36"/>
        </w:rPr>
      </w:pPr>
    </w:p>
    <w:p w14:paraId="3B752EF4" w14:textId="77777777" w:rsidR="00992E46" w:rsidRPr="00C60428" w:rsidRDefault="00992E46" w:rsidP="00041769">
      <w:pPr>
        <w:suppressAutoHyphens w:val="0"/>
        <w:rPr>
          <w:rFonts w:ascii="Arial" w:hAnsi="Arial" w:cs="Arial"/>
          <w:b/>
          <w:bCs/>
          <w:sz w:val="72"/>
          <w:szCs w:val="72"/>
        </w:rPr>
      </w:pPr>
      <w:r w:rsidRPr="00C60428">
        <w:rPr>
          <w:rFonts w:ascii="Arial" w:hAnsi="Arial" w:cs="Arial"/>
          <w:b/>
          <w:bCs/>
          <w:sz w:val="72"/>
          <w:szCs w:val="72"/>
        </w:rPr>
        <w:t>Low Vision Drop-in Day</w:t>
      </w:r>
    </w:p>
    <w:p w14:paraId="5D21E3DD" w14:textId="77777777" w:rsidR="00041769" w:rsidRPr="00C60428" w:rsidRDefault="00041769" w:rsidP="00041769">
      <w:pPr>
        <w:suppressAutoHyphens w:val="0"/>
        <w:rPr>
          <w:rFonts w:ascii="Arial" w:hAnsi="Arial" w:cs="Arial"/>
          <w:b/>
          <w:bCs/>
          <w:sz w:val="36"/>
          <w:szCs w:val="36"/>
        </w:rPr>
      </w:pPr>
    </w:p>
    <w:p w14:paraId="19972A13" w14:textId="77777777" w:rsidR="00992E46" w:rsidRPr="00C60428" w:rsidRDefault="00992E46" w:rsidP="00041769">
      <w:pPr>
        <w:suppressAutoHyphens w:val="0"/>
        <w:rPr>
          <w:rFonts w:ascii="Arial" w:hAnsi="Arial" w:cs="Arial"/>
          <w:sz w:val="36"/>
          <w:szCs w:val="36"/>
        </w:rPr>
      </w:pPr>
      <w:r w:rsidRPr="00C60428">
        <w:rPr>
          <w:rFonts w:ascii="Arial" w:hAnsi="Arial" w:cs="Arial"/>
          <w:sz w:val="36"/>
          <w:szCs w:val="36"/>
        </w:rPr>
        <w:t>Llanelli Blind Society is holding a technology drop-in day on April 16</w:t>
      </w:r>
      <w:r w:rsidRPr="00C60428">
        <w:rPr>
          <w:rFonts w:ascii="Arial" w:hAnsi="Arial" w:cs="Arial"/>
          <w:sz w:val="36"/>
          <w:szCs w:val="36"/>
          <w:vertAlign w:val="superscript"/>
        </w:rPr>
        <w:t>th</w:t>
      </w:r>
      <w:r w:rsidRPr="00C60428">
        <w:rPr>
          <w:rFonts w:ascii="Arial" w:hAnsi="Arial" w:cs="Arial"/>
          <w:sz w:val="36"/>
          <w:szCs w:val="36"/>
        </w:rPr>
        <w:t xml:space="preserve"> at 1</w:t>
      </w:r>
      <w:r w:rsidRPr="00C60428">
        <w:rPr>
          <w:rFonts w:ascii="Arial" w:hAnsi="Arial" w:cs="Arial"/>
          <w:sz w:val="36"/>
          <w:szCs w:val="36"/>
          <w:vertAlign w:val="superscript"/>
        </w:rPr>
        <w:t>st</w:t>
      </w:r>
      <w:r w:rsidRPr="00C60428">
        <w:rPr>
          <w:rFonts w:ascii="Arial" w:hAnsi="Arial" w:cs="Arial"/>
          <w:sz w:val="36"/>
          <w:szCs w:val="36"/>
        </w:rPr>
        <w:t xml:space="preserve"> Floor, 18 Vaughan Street, Llanelli, SA15 3TY.</w:t>
      </w:r>
    </w:p>
    <w:p w14:paraId="5735CFCD" w14:textId="77777777" w:rsidR="00992E46" w:rsidRPr="00C60428" w:rsidRDefault="00992E46" w:rsidP="00041769">
      <w:pPr>
        <w:suppressAutoHyphens w:val="0"/>
        <w:rPr>
          <w:rFonts w:ascii="Arial" w:hAnsi="Arial" w:cs="Arial"/>
          <w:sz w:val="36"/>
          <w:szCs w:val="36"/>
        </w:rPr>
      </w:pPr>
    </w:p>
    <w:p w14:paraId="4671CE74" w14:textId="77777777" w:rsidR="00992E46" w:rsidRPr="00C60428" w:rsidRDefault="00992E46" w:rsidP="00041769">
      <w:pPr>
        <w:suppressAutoHyphens w:val="0"/>
        <w:rPr>
          <w:rFonts w:ascii="Arial" w:hAnsi="Arial" w:cs="Arial"/>
          <w:sz w:val="36"/>
          <w:szCs w:val="36"/>
        </w:rPr>
      </w:pPr>
      <w:r w:rsidRPr="00C60428">
        <w:rPr>
          <w:rFonts w:ascii="Arial" w:hAnsi="Arial" w:cs="Arial"/>
          <w:sz w:val="36"/>
          <w:szCs w:val="36"/>
        </w:rPr>
        <w:t xml:space="preserve">Dolphin Computer Access and Enhanced Vision shall be demonstrating products such as magnifiers and talking </w:t>
      </w:r>
      <w:r w:rsidRPr="00C60428">
        <w:rPr>
          <w:rFonts w:ascii="Arial" w:hAnsi="Arial" w:cs="Arial"/>
          <w:sz w:val="36"/>
          <w:szCs w:val="36"/>
        </w:rPr>
        <w:lastRenderedPageBreak/>
        <w:t xml:space="preserve">computers. </w:t>
      </w:r>
      <w:proofErr w:type="gramStart"/>
      <w:r w:rsidRPr="00C60428">
        <w:rPr>
          <w:rFonts w:ascii="Arial" w:hAnsi="Arial" w:cs="Arial"/>
          <w:sz w:val="36"/>
          <w:szCs w:val="36"/>
        </w:rPr>
        <w:t>Contact Dolphin Computer Access on 01905 754 577 for more information about this event.</w:t>
      </w:r>
      <w:proofErr w:type="gramEnd"/>
    </w:p>
    <w:p w14:paraId="782F72B8" w14:textId="77777777" w:rsidR="00041769" w:rsidRPr="00C60428" w:rsidRDefault="00041769" w:rsidP="00041769">
      <w:pPr>
        <w:ind w:right="-618"/>
        <w:rPr>
          <w:rFonts w:ascii="Arial" w:hAnsi="Arial" w:cs="Arial"/>
          <w:b/>
          <w:bCs/>
          <w:sz w:val="36"/>
          <w:szCs w:val="36"/>
        </w:rPr>
      </w:pPr>
    </w:p>
    <w:p w14:paraId="170A0FF6"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Glaucoma Support Groups</w:t>
      </w:r>
    </w:p>
    <w:p w14:paraId="4F50EA17" w14:textId="77777777" w:rsidR="00041769" w:rsidRPr="00C60428" w:rsidRDefault="00041769" w:rsidP="00041769">
      <w:pPr>
        <w:ind w:right="-618"/>
        <w:rPr>
          <w:rFonts w:ascii="Arial" w:hAnsi="Arial" w:cs="Arial"/>
          <w:b/>
          <w:bCs/>
          <w:sz w:val="36"/>
          <w:szCs w:val="36"/>
        </w:rPr>
      </w:pPr>
    </w:p>
    <w:p w14:paraId="7812FF58"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The following Glaucoma Support Group meetings are scheduled:</w:t>
      </w:r>
    </w:p>
    <w:p w14:paraId="0BDACEE7" w14:textId="77777777" w:rsidR="00992E46" w:rsidRPr="00C60428" w:rsidRDefault="00992E46" w:rsidP="00041769">
      <w:pPr>
        <w:ind w:right="-618"/>
        <w:rPr>
          <w:rFonts w:ascii="Arial" w:hAnsi="Arial" w:cs="Arial"/>
          <w:sz w:val="36"/>
          <w:szCs w:val="36"/>
        </w:rPr>
      </w:pPr>
    </w:p>
    <w:p w14:paraId="6440382D" w14:textId="77777777" w:rsidR="00992E46" w:rsidRPr="00C60428" w:rsidRDefault="00992E46" w:rsidP="00041769">
      <w:pPr>
        <w:numPr>
          <w:ilvl w:val="0"/>
          <w:numId w:val="11"/>
        </w:numPr>
        <w:ind w:right="-618"/>
        <w:rPr>
          <w:rFonts w:ascii="Arial" w:hAnsi="Arial" w:cs="Arial"/>
          <w:sz w:val="36"/>
          <w:szCs w:val="36"/>
        </w:rPr>
      </w:pPr>
      <w:r w:rsidRPr="00C60428">
        <w:rPr>
          <w:rFonts w:ascii="Arial" w:hAnsi="Arial" w:cs="Arial"/>
          <w:sz w:val="36"/>
          <w:szCs w:val="36"/>
        </w:rPr>
        <w:t>12</w:t>
      </w:r>
      <w:r w:rsidRPr="00C60428">
        <w:rPr>
          <w:rFonts w:ascii="Arial" w:hAnsi="Arial" w:cs="Arial"/>
          <w:sz w:val="36"/>
          <w:szCs w:val="36"/>
          <w:vertAlign w:val="superscript"/>
        </w:rPr>
        <w:t>th</w:t>
      </w:r>
      <w:r w:rsidRPr="00C60428">
        <w:rPr>
          <w:rFonts w:ascii="Arial" w:hAnsi="Arial" w:cs="Arial"/>
          <w:sz w:val="36"/>
          <w:szCs w:val="36"/>
        </w:rPr>
        <w:t xml:space="preserve"> April at 10 am, </w:t>
      </w:r>
      <w:proofErr w:type="spellStart"/>
      <w:r w:rsidRPr="00C60428">
        <w:rPr>
          <w:rFonts w:ascii="Arial" w:hAnsi="Arial" w:cs="Arial"/>
          <w:sz w:val="36"/>
          <w:szCs w:val="36"/>
        </w:rPr>
        <w:t>Keir</w:t>
      </w:r>
      <w:proofErr w:type="spellEnd"/>
      <w:r w:rsidRPr="00C60428">
        <w:rPr>
          <w:rFonts w:ascii="Arial" w:hAnsi="Arial" w:cs="Arial"/>
          <w:sz w:val="36"/>
          <w:szCs w:val="36"/>
        </w:rPr>
        <w:t xml:space="preserve"> </w:t>
      </w:r>
      <w:proofErr w:type="spellStart"/>
      <w:r w:rsidRPr="00C60428">
        <w:rPr>
          <w:rFonts w:ascii="Arial" w:hAnsi="Arial" w:cs="Arial"/>
          <w:sz w:val="36"/>
          <w:szCs w:val="36"/>
        </w:rPr>
        <w:t>Hardie</w:t>
      </w:r>
      <w:proofErr w:type="spellEnd"/>
      <w:r w:rsidRPr="00C60428">
        <w:rPr>
          <w:rFonts w:ascii="Arial" w:hAnsi="Arial" w:cs="Arial"/>
          <w:sz w:val="36"/>
          <w:szCs w:val="36"/>
        </w:rPr>
        <w:t xml:space="preserve"> Academic Centre, </w:t>
      </w:r>
      <w:proofErr w:type="spellStart"/>
      <w:r w:rsidRPr="00C60428">
        <w:rPr>
          <w:rFonts w:ascii="Arial" w:hAnsi="Arial" w:cs="Arial"/>
          <w:sz w:val="36"/>
          <w:szCs w:val="36"/>
        </w:rPr>
        <w:t>Keir</w:t>
      </w:r>
      <w:proofErr w:type="spellEnd"/>
      <w:r w:rsidRPr="00C60428">
        <w:rPr>
          <w:rFonts w:ascii="Arial" w:hAnsi="Arial" w:cs="Arial"/>
          <w:sz w:val="36"/>
          <w:szCs w:val="36"/>
        </w:rPr>
        <w:t xml:space="preserve"> </w:t>
      </w:r>
      <w:proofErr w:type="spellStart"/>
      <w:r w:rsidRPr="00C60428">
        <w:rPr>
          <w:rFonts w:ascii="Arial" w:hAnsi="Arial" w:cs="Arial"/>
          <w:sz w:val="36"/>
          <w:szCs w:val="36"/>
        </w:rPr>
        <w:t>Hardie</w:t>
      </w:r>
      <w:proofErr w:type="spellEnd"/>
      <w:r w:rsidRPr="00C60428">
        <w:rPr>
          <w:rFonts w:ascii="Arial" w:hAnsi="Arial" w:cs="Arial"/>
          <w:sz w:val="36"/>
          <w:szCs w:val="36"/>
        </w:rPr>
        <w:t xml:space="preserve"> University Health Park, Merthyr Tydfil CF48 1BZ.</w:t>
      </w:r>
    </w:p>
    <w:p w14:paraId="0EB80266" w14:textId="77777777" w:rsidR="00992E46" w:rsidRPr="00C60428" w:rsidRDefault="00992E46" w:rsidP="00041769">
      <w:pPr>
        <w:numPr>
          <w:ilvl w:val="0"/>
          <w:numId w:val="11"/>
        </w:numPr>
        <w:ind w:right="-618"/>
        <w:rPr>
          <w:rFonts w:ascii="Arial" w:hAnsi="Arial" w:cs="Arial"/>
          <w:sz w:val="36"/>
          <w:szCs w:val="36"/>
        </w:rPr>
      </w:pPr>
      <w:r w:rsidRPr="00C60428">
        <w:rPr>
          <w:rFonts w:ascii="Arial" w:hAnsi="Arial" w:cs="Arial"/>
          <w:sz w:val="36"/>
          <w:szCs w:val="36"/>
        </w:rPr>
        <w:t>1</w:t>
      </w:r>
      <w:r w:rsidRPr="00C60428">
        <w:rPr>
          <w:rFonts w:ascii="Arial" w:hAnsi="Arial" w:cs="Arial"/>
          <w:sz w:val="36"/>
          <w:szCs w:val="36"/>
          <w:vertAlign w:val="superscript"/>
        </w:rPr>
        <w:t>st</w:t>
      </w:r>
      <w:r w:rsidRPr="00C60428">
        <w:rPr>
          <w:rFonts w:ascii="Arial" w:hAnsi="Arial" w:cs="Arial"/>
          <w:sz w:val="36"/>
          <w:szCs w:val="36"/>
        </w:rPr>
        <w:t xml:space="preserve"> June at 2 pm, </w:t>
      </w:r>
      <w:proofErr w:type="spellStart"/>
      <w:r w:rsidRPr="00C60428">
        <w:rPr>
          <w:rFonts w:ascii="Arial" w:hAnsi="Arial" w:cs="Arial"/>
          <w:sz w:val="36"/>
          <w:szCs w:val="36"/>
        </w:rPr>
        <w:t>Tre-Dodridge</w:t>
      </w:r>
      <w:proofErr w:type="spellEnd"/>
      <w:r w:rsidRPr="00C60428">
        <w:rPr>
          <w:rFonts w:ascii="Arial" w:hAnsi="Arial" w:cs="Arial"/>
          <w:sz w:val="36"/>
          <w:szCs w:val="36"/>
        </w:rPr>
        <w:t xml:space="preserve"> Suite, Vale Resort Hotel, Henson Park, </w:t>
      </w:r>
      <w:proofErr w:type="spellStart"/>
      <w:r w:rsidRPr="00C60428">
        <w:rPr>
          <w:rFonts w:ascii="Arial" w:hAnsi="Arial" w:cs="Arial"/>
          <w:sz w:val="36"/>
          <w:szCs w:val="36"/>
        </w:rPr>
        <w:t>Hensol</w:t>
      </w:r>
      <w:proofErr w:type="spellEnd"/>
      <w:r w:rsidRPr="00C60428">
        <w:rPr>
          <w:rFonts w:ascii="Arial" w:hAnsi="Arial" w:cs="Arial"/>
          <w:sz w:val="36"/>
          <w:szCs w:val="36"/>
        </w:rPr>
        <w:t>, Vale of Glamorgan CF72 8JY</w:t>
      </w:r>
    </w:p>
    <w:p w14:paraId="4440B3AF" w14:textId="77777777" w:rsidR="00992E46" w:rsidRPr="00C60428" w:rsidRDefault="00992E46" w:rsidP="00041769">
      <w:pPr>
        <w:ind w:right="-618"/>
        <w:rPr>
          <w:rFonts w:ascii="Arial" w:hAnsi="Arial" w:cs="Arial"/>
          <w:sz w:val="36"/>
          <w:szCs w:val="36"/>
        </w:rPr>
      </w:pPr>
    </w:p>
    <w:p w14:paraId="013A15FF"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For further information, contact </w:t>
      </w:r>
      <w:proofErr w:type="spellStart"/>
      <w:r w:rsidRPr="00C60428">
        <w:rPr>
          <w:rFonts w:ascii="Arial" w:hAnsi="Arial" w:cs="Arial"/>
          <w:sz w:val="36"/>
          <w:szCs w:val="36"/>
        </w:rPr>
        <w:t>Eryl</w:t>
      </w:r>
      <w:proofErr w:type="spellEnd"/>
      <w:r w:rsidRPr="00C60428">
        <w:rPr>
          <w:rFonts w:ascii="Arial" w:hAnsi="Arial" w:cs="Arial"/>
          <w:sz w:val="36"/>
          <w:szCs w:val="36"/>
        </w:rPr>
        <w:t xml:space="preserve"> Williams on 07856 68 79 31.</w:t>
      </w:r>
    </w:p>
    <w:p w14:paraId="2C6A8DD0" w14:textId="77777777" w:rsidR="00992E46" w:rsidRPr="00C60428" w:rsidRDefault="00992E46" w:rsidP="00041769">
      <w:pPr>
        <w:ind w:right="-618"/>
        <w:rPr>
          <w:rFonts w:ascii="Arial" w:hAnsi="Arial" w:cs="Arial"/>
          <w:sz w:val="36"/>
          <w:szCs w:val="36"/>
        </w:rPr>
      </w:pPr>
    </w:p>
    <w:p w14:paraId="0ECF248E"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 xml:space="preserve">Open Day in </w:t>
      </w:r>
      <w:proofErr w:type="spellStart"/>
      <w:r w:rsidRPr="00C60428">
        <w:rPr>
          <w:rFonts w:ascii="Arial" w:hAnsi="Arial" w:cs="Arial"/>
          <w:b/>
          <w:bCs/>
          <w:sz w:val="72"/>
          <w:szCs w:val="72"/>
        </w:rPr>
        <w:t>Prestatyn</w:t>
      </w:r>
      <w:proofErr w:type="spellEnd"/>
    </w:p>
    <w:p w14:paraId="6E3147E6" w14:textId="77777777" w:rsidR="00041769" w:rsidRPr="00C60428" w:rsidRDefault="00041769" w:rsidP="00041769">
      <w:pPr>
        <w:ind w:right="-618"/>
        <w:rPr>
          <w:rFonts w:ascii="Arial" w:hAnsi="Arial" w:cs="Arial"/>
          <w:b/>
          <w:bCs/>
          <w:sz w:val="36"/>
          <w:szCs w:val="36"/>
        </w:rPr>
      </w:pPr>
    </w:p>
    <w:p w14:paraId="3BBA1F3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Vision Support </w:t>
      </w:r>
      <w:proofErr w:type="gramStart"/>
      <w:r w:rsidRPr="00C60428">
        <w:rPr>
          <w:rFonts w:ascii="Arial" w:hAnsi="Arial" w:cs="Arial"/>
          <w:sz w:val="36"/>
          <w:szCs w:val="36"/>
        </w:rPr>
        <w:t>are</w:t>
      </w:r>
      <w:proofErr w:type="gramEnd"/>
      <w:r w:rsidRPr="00C60428">
        <w:rPr>
          <w:rFonts w:ascii="Arial" w:hAnsi="Arial" w:cs="Arial"/>
          <w:sz w:val="36"/>
          <w:szCs w:val="36"/>
        </w:rPr>
        <w:t xml:space="preserve"> holding an open day on Thursday 12th April at their office in </w:t>
      </w:r>
      <w:proofErr w:type="spellStart"/>
      <w:r w:rsidRPr="00C60428">
        <w:rPr>
          <w:rFonts w:ascii="Arial" w:hAnsi="Arial" w:cs="Arial"/>
          <w:sz w:val="36"/>
          <w:szCs w:val="36"/>
        </w:rPr>
        <w:t>Prestatyn</w:t>
      </w:r>
      <w:proofErr w:type="spellEnd"/>
      <w:r w:rsidRPr="00C60428">
        <w:rPr>
          <w:rFonts w:ascii="Arial" w:hAnsi="Arial" w:cs="Arial"/>
          <w:sz w:val="36"/>
          <w:szCs w:val="36"/>
        </w:rPr>
        <w:t xml:space="preserve">. </w:t>
      </w:r>
      <w:proofErr w:type="spellStart"/>
      <w:r w:rsidRPr="00C60428">
        <w:rPr>
          <w:rFonts w:ascii="Arial" w:hAnsi="Arial" w:cs="Arial"/>
          <w:sz w:val="36"/>
          <w:szCs w:val="36"/>
        </w:rPr>
        <w:t>Synapptic</w:t>
      </w:r>
      <w:proofErr w:type="spellEnd"/>
      <w:r w:rsidRPr="00C60428">
        <w:rPr>
          <w:rFonts w:ascii="Arial" w:hAnsi="Arial" w:cs="Arial"/>
          <w:sz w:val="36"/>
          <w:szCs w:val="36"/>
        </w:rPr>
        <w:t xml:space="preserve"> and Vision Aid are visiting to demonstrate a mix of equipment for people with sight loss.  The event will run from 10 am to 3 pm at 38 High Street, </w:t>
      </w:r>
      <w:proofErr w:type="spellStart"/>
      <w:r w:rsidRPr="00C60428">
        <w:rPr>
          <w:rFonts w:ascii="Arial" w:hAnsi="Arial" w:cs="Arial"/>
          <w:sz w:val="36"/>
          <w:szCs w:val="36"/>
        </w:rPr>
        <w:t>Prestatyn</w:t>
      </w:r>
      <w:proofErr w:type="spellEnd"/>
      <w:r w:rsidRPr="00C60428">
        <w:rPr>
          <w:rFonts w:ascii="Arial" w:hAnsi="Arial" w:cs="Arial"/>
          <w:sz w:val="36"/>
          <w:szCs w:val="36"/>
        </w:rPr>
        <w:t xml:space="preserve">, </w:t>
      </w:r>
      <w:proofErr w:type="gramStart"/>
      <w:r w:rsidRPr="00C60428">
        <w:rPr>
          <w:rFonts w:ascii="Arial" w:hAnsi="Arial" w:cs="Arial"/>
          <w:sz w:val="36"/>
          <w:szCs w:val="36"/>
        </w:rPr>
        <w:t>LL19</w:t>
      </w:r>
      <w:proofErr w:type="gramEnd"/>
      <w:r w:rsidRPr="00C60428">
        <w:rPr>
          <w:rFonts w:ascii="Arial" w:hAnsi="Arial" w:cs="Arial"/>
          <w:sz w:val="36"/>
          <w:szCs w:val="36"/>
        </w:rPr>
        <w:t xml:space="preserve"> 9BB.  For more information, contact Vision Support on 01745 472558.</w:t>
      </w:r>
    </w:p>
    <w:p w14:paraId="5A6C65BF" w14:textId="77777777" w:rsidR="00BA23E4" w:rsidRPr="00C60428" w:rsidRDefault="00BA23E4" w:rsidP="00041769">
      <w:pPr>
        <w:ind w:right="-618"/>
        <w:rPr>
          <w:rFonts w:ascii="Arial" w:hAnsi="Arial" w:cs="Arial"/>
          <w:b/>
          <w:bCs/>
          <w:sz w:val="36"/>
          <w:szCs w:val="36"/>
        </w:rPr>
      </w:pPr>
    </w:p>
    <w:p w14:paraId="793F53D5"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‘Living with sight loss’ course</w:t>
      </w:r>
    </w:p>
    <w:p w14:paraId="386C415D" w14:textId="77777777" w:rsidR="00041769" w:rsidRPr="00C60428" w:rsidRDefault="00041769" w:rsidP="00041769">
      <w:pPr>
        <w:ind w:right="-618"/>
        <w:rPr>
          <w:rFonts w:ascii="Arial" w:hAnsi="Arial" w:cs="Arial"/>
          <w:b/>
          <w:bCs/>
          <w:sz w:val="36"/>
          <w:szCs w:val="36"/>
        </w:rPr>
      </w:pPr>
    </w:p>
    <w:p w14:paraId="0D801AAD"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Living with Sight Loss courses are 2- or 4-day information courses for people affected directly or indirectly by sight loss. The courses are free, informal and community-based and will provide information, advice, support and practical solutions for those adjusting to sight loss and those close to them. </w:t>
      </w:r>
    </w:p>
    <w:p w14:paraId="068C21EA" w14:textId="77777777" w:rsidR="00992E46" w:rsidRPr="00C60428" w:rsidRDefault="00992E46" w:rsidP="00041769">
      <w:pPr>
        <w:ind w:right="-618"/>
        <w:rPr>
          <w:rFonts w:ascii="Arial" w:hAnsi="Arial" w:cs="Arial"/>
          <w:sz w:val="36"/>
          <w:szCs w:val="36"/>
        </w:rPr>
      </w:pPr>
    </w:p>
    <w:p w14:paraId="48FDB0ED"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The courses provide an opportunity for people affected by sight loss to obtain up-to-date information about local and national support and services in a relaxed and welcoming environment. </w:t>
      </w:r>
      <w:r w:rsidRPr="00C60428">
        <w:rPr>
          <w:rFonts w:ascii="Arial" w:hAnsi="Arial" w:cs="Arial"/>
          <w:sz w:val="36"/>
          <w:szCs w:val="36"/>
        </w:rPr>
        <w:lastRenderedPageBreak/>
        <w:t>Participants will be able to share their experiences whilst learning what local services are available and how to access them.</w:t>
      </w:r>
    </w:p>
    <w:p w14:paraId="4779404D" w14:textId="77777777" w:rsidR="00992E46" w:rsidRPr="00C60428" w:rsidRDefault="00992E46" w:rsidP="00041769">
      <w:pPr>
        <w:ind w:right="-618"/>
        <w:rPr>
          <w:rFonts w:ascii="Arial" w:hAnsi="Arial" w:cs="Arial"/>
          <w:sz w:val="36"/>
          <w:szCs w:val="36"/>
        </w:rPr>
      </w:pPr>
    </w:p>
    <w:p w14:paraId="11A4996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The courses will cover a number of topic areas including:</w:t>
      </w:r>
    </w:p>
    <w:p w14:paraId="729DA635"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Daily living and mobility;</w:t>
      </w:r>
    </w:p>
    <w:p w14:paraId="24FE3C63"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Introduction to assistive technology;</w:t>
      </w:r>
    </w:p>
    <w:p w14:paraId="485F62A1"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Eye health &amp; eye care pathways;</w:t>
      </w:r>
    </w:p>
    <w:p w14:paraId="0E578AF7"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Wellbeing;</w:t>
      </w:r>
    </w:p>
    <w:p w14:paraId="4F7ADC5A"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Welfare Rights and Concessions;</w:t>
      </w:r>
    </w:p>
    <w:p w14:paraId="3764527F" w14:textId="77777777" w:rsidR="00992E46" w:rsidRPr="00C60428" w:rsidRDefault="00992E46" w:rsidP="00041769">
      <w:pPr>
        <w:numPr>
          <w:ilvl w:val="0"/>
          <w:numId w:val="19"/>
        </w:numPr>
        <w:ind w:right="-618"/>
        <w:rPr>
          <w:rFonts w:ascii="Arial" w:hAnsi="Arial" w:cs="Arial"/>
          <w:sz w:val="36"/>
          <w:szCs w:val="36"/>
        </w:rPr>
      </w:pPr>
      <w:r w:rsidRPr="00C60428">
        <w:rPr>
          <w:rFonts w:ascii="Arial" w:hAnsi="Arial" w:cs="Arial"/>
          <w:sz w:val="36"/>
          <w:szCs w:val="36"/>
        </w:rPr>
        <w:t>Leisure, hobbies &amp; interests.</w:t>
      </w:r>
    </w:p>
    <w:p w14:paraId="1EBD97E6" w14:textId="77777777" w:rsidR="00992E46" w:rsidRPr="00C60428" w:rsidRDefault="00992E46" w:rsidP="00041769">
      <w:pPr>
        <w:ind w:right="-618"/>
        <w:rPr>
          <w:rFonts w:ascii="Arial" w:hAnsi="Arial" w:cs="Arial"/>
          <w:sz w:val="36"/>
          <w:szCs w:val="36"/>
        </w:rPr>
      </w:pPr>
    </w:p>
    <w:p w14:paraId="6A790A2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The courses will be facilitated by </w:t>
      </w:r>
      <w:proofErr w:type="spellStart"/>
      <w:r w:rsidRPr="00C60428">
        <w:rPr>
          <w:rFonts w:ascii="Arial" w:hAnsi="Arial" w:cs="Arial"/>
          <w:sz w:val="36"/>
          <w:szCs w:val="36"/>
        </w:rPr>
        <w:t>Keira</w:t>
      </w:r>
      <w:proofErr w:type="spellEnd"/>
      <w:r w:rsidRPr="00C60428">
        <w:rPr>
          <w:rFonts w:ascii="Arial" w:hAnsi="Arial" w:cs="Arial"/>
          <w:sz w:val="36"/>
          <w:szCs w:val="36"/>
        </w:rPr>
        <w:t xml:space="preserve"> Brooks, RNIB Confidence Building Co-ordinator and will include information from a wide range of agencies and services such as Guide Dogs </w:t>
      </w:r>
      <w:proofErr w:type="spellStart"/>
      <w:r w:rsidRPr="00C60428">
        <w:rPr>
          <w:rFonts w:ascii="Arial" w:hAnsi="Arial" w:cs="Arial"/>
          <w:sz w:val="36"/>
          <w:szCs w:val="36"/>
        </w:rPr>
        <w:t>Cymru</w:t>
      </w:r>
      <w:proofErr w:type="spellEnd"/>
      <w:r w:rsidRPr="00C60428">
        <w:rPr>
          <w:rFonts w:ascii="Arial" w:hAnsi="Arial" w:cs="Arial"/>
          <w:sz w:val="36"/>
          <w:szCs w:val="36"/>
        </w:rPr>
        <w:t xml:space="preserve">, local societies, Rehabilitation Officers for Visual Impairment, local optometrists and national RNIB services. </w:t>
      </w:r>
    </w:p>
    <w:p w14:paraId="40874B77" w14:textId="77777777" w:rsidR="00992E46" w:rsidRPr="00C60428" w:rsidRDefault="00992E46" w:rsidP="00041769">
      <w:pPr>
        <w:ind w:right="-618"/>
        <w:rPr>
          <w:rFonts w:ascii="Arial" w:hAnsi="Arial" w:cs="Arial"/>
          <w:sz w:val="36"/>
          <w:szCs w:val="36"/>
        </w:rPr>
      </w:pPr>
    </w:p>
    <w:p w14:paraId="2166F125" w14:textId="77777777" w:rsidR="00992E46" w:rsidRPr="00C60428" w:rsidRDefault="00992E46" w:rsidP="00041769">
      <w:pPr>
        <w:ind w:right="-618"/>
        <w:rPr>
          <w:rFonts w:ascii="Arial" w:hAnsi="Arial" w:cs="Arial"/>
          <w:sz w:val="36"/>
          <w:szCs w:val="36"/>
        </w:rPr>
      </w:pPr>
      <w:proofErr w:type="spellStart"/>
      <w:r w:rsidRPr="00C60428">
        <w:rPr>
          <w:rFonts w:ascii="Arial" w:hAnsi="Arial" w:cs="Arial"/>
          <w:sz w:val="36"/>
          <w:szCs w:val="36"/>
        </w:rPr>
        <w:t>Keira</w:t>
      </w:r>
      <w:proofErr w:type="spellEnd"/>
      <w:r w:rsidRPr="00C60428">
        <w:rPr>
          <w:rFonts w:ascii="Arial" w:hAnsi="Arial" w:cs="Arial"/>
          <w:sz w:val="36"/>
          <w:szCs w:val="36"/>
        </w:rPr>
        <w:t xml:space="preserve"> will be focusing on setting up regular courses across Powys, Bridgend and West Wales. The following dates have been confirmed:</w:t>
      </w:r>
    </w:p>
    <w:p w14:paraId="053DD4EA" w14:textId="77777777" w:rsidR="00992E46" w:rsidRPr="00C60428" w:rsidRDefault="00992E46" w:rsidP="00041769">
      <w:pPr>
        <w:ind w:right="-618"/>
        <w:rPr>
          <w:rFonts w:ascii="Arial" w:hAnsi="Arial" w:cs="Arial"/>
          <w:sz w:val="36"/>
          <w:szCs w:val="36"/>
        </w:rPr>
      </w:pPr>
    </w:p>
    <w:p w14:paraId="301DB886" w14:textId="77777777" w:rsidR="00992E46" w:rsidRPr="00C60428" w:rsidRDefault="00992E46" w:rsidP="00041769">
      <w:pPr>
        <w:ind w:right="-618"/>
        <w:rPr>
          <w:rFonts w:ascii="Arial" w:hAnsi="Arial" w:cs="Arial"/>
          <w:sz w:val="36"/>
          <w:szCs w:val="36"/>
        </w:rPr>
      </w:pPr>
      <w:r w:rsidRPr="00C60428">
        <w:rPr>
          <w:rFonts w:ascii="Arial" w:hAnsi="Arial" w:cs="Arial"/>
          <w:b/>
          <w:bCs/>
          <w:sz w:val="36"/>
          <w:szCs w:val="36"/>
        </w:rPr>
        <w:t>South Powys</w:t>
      </w:r>
      <w:r w:rsidRPr="00C60428">
        <w:rPr>
          <w:rFonts w:ascii="Arial" w:hAnsi="Arial" w:cs="Arial"/>
          <w:sz w:val="36"/>
          <w:szCs w:val="36"/>
        </w:rPr>
        <w:t xml:space="preserve"> </w:t>
      </w:r>
    </w:p>
    <w:p w14:paraId="7F3CCA43"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The Guildhall, Brecon LD3 7AL </w:t>
      </w:r>
    </w:p>
    <w:p w14:paraId="5A286785"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10.30am - 3.30pm on Wednesday 25 April &amp; Wednesday 2 May 2018 </w:t>
      </w:r>
    </w:p>
    <w:p w14:paraId="2C144C2D" w14:textId="77777777" w:rsidR="00041769" w:rsidRPr="00C60428" w:rsidRDefault="00041769" w:rsidP="00041769">
      <w:pPr>
        <w:ind w:right="-618"/>
        <w:rPr>
          <w:rFonts w:ascii="Arial" w:hAnsi="Arial" w:cs="Arial"/>
          <w:sz w:val="36"/>
          <w:szCs w:val="36"/>
        </w:rPr>
      </w:pPr>
    </w:p>
    <w:p w14:paraId="5B184AD5" w14:textId="77777777" w:rsidR="00992E46" w:rsidRPr="00C60428" w:rsidRDefault="00992E46" w:rsidP="00041769">
      <w:pPr>
        <w:ind w:right="-618"/>
        <w:rPr>
          <w:rFonts w:ascii="Arial" w:hAnsi="Arial" w:cs="Arial"/>
          <w:b/>
          <w:bCs/>
          <w:sz w:val="36"/>
          <w:szCs w:val="36"/>
        </w:rPr>
      </w:pPr>
      <w:r w:rsidRPr="00C60428">
        <w:rPr>
          <w:rFonts w:ascii="Arial" w:hAnsi="Arial" w:cs="Arial"/>
          <w:b/>
          <w:bCs/>
          <w:sz w:val="36"/>
          <w:szCs w:val="36"/>
        </w:rPr>
        <w:t xml:space="preserve">Mid Powys </w:t>
      </w:r>
    </w:p>
    <w:p w14:paraId="4DFBAE5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The Radnorshire Museum, </w:t>
      </w:r>
      <w:proofErr w:type="spellStart"/>
      <w:r w:rsidRPr="00C60428">
        <w:rPr>
          <w:rFonts w:ascii="Arial" w:hAnsi="Arial" w:cs="Arial"/>
          <w:sz w:val="36"/>
          <w:szCs w:val="36"/>
        </w:rPr>
        <w:t>Llandrindod</w:t>
      </w:r>
      <w:proofErr w:type="spellEnd"/>
      <w:r w:rsidRPr="00C60428">
        <w:rPr>
          <w:rFonts w:ascii="Arial" w:hAnsi="Arial" w:cs="Arial"/>
          <w:sz w:val="36"/>
          <w:szCs w:val="36"/>
        </w:rPr>
        <w:t xml:space="preserve"> Wells LD1 5DL </w:t>
      </w:r>
    </w:p>
    <w:p w14:paraId="4B5BF4BB"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10.30am - 3.30pm on Tuesday 5 June &amp; Wednesday 6 June 2018</w:t>
      </w:r>
    </w:p>
    <w:p w14:paraId="21C87B75" w14:textId="77777777" w:rsidR="00992E46" w:rsidRPr="00C60428" w:rsidRDefault="00992E46" w:rsidP="00041769">
      <w:pPr>
        <w:ind w:right="-618"/>
        <w:rPr>
          <w:rFonts w:ascii="Arial" w:hAnsi="Arial" w:cs="Arial"/>
          <w:sz w:val="36"/>
          <w:szCs w:val="36"/>
        </w:rPr>
      </w:pPr>
    </w:p>
    <w:p w14:paraId="233502F5"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Dates for other areas will be shared as soon as they are confirmed however please contact RNIB if you would like more information or to be added to the waiting list for your area.</w:t>
      </w:r>
    </w:p>
    <w:p w14:paraId="43BF4779" w14:textId="77777777" w:rsidR="00992E46" w:rsidRPr="00C60428" w:rsidRDefault="00992E46" w:rsidP="00041769">
      <w:pPr>
        <w:ind w:right="-618"/>
        <w:rPr>
          <w:rFonts w:ascii="Arial" w:hAnsi="Arial" w:cs="Arial"/>
          <w:sz w:val="36"/>
          <w:szCs w:val="36"/>
        </w:rPr>
      </w:pPr>
    </w:p>
    <w:p w14:paraId="1C25B7F6"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Please note, in other areas of Wales information courses and </w:t>
      </w:r>
      <w:proofErr w:type="gramStart"/>
      <w:r w:rsidRPr="00C60428">
        <w:rPr>
          <w:rFonts w:ascii="Arial" w:hAnsi="Arial" w:cs="Arial"/>
          <w:sz w:val="36"/>
          <w:szCs w:val="36"/>
        </w:rPr>
        <w:t>sessions may already be run by local authorities or local societies</w:t>
      </w:r>
      <w:proofErr w:type="gramEnd"/>
      <w:r w:rsidRPr="00C60428">
        <w:rPr>
          <w:rFonts w:ascii="Arial" w:hAnsi="Arial" w:cs="Arial"/>
          <w:sz w:val="36"/>
          <w:szCs w:val="36"/>
        </w:rPr>
        <w:t xml:space="preserve">. </w:t>
      </w:r>
      <w:r w:rsidRPr="00C60428">
        <w:rPr>
          <w:rFonts w:ascii="Arial" w:hAnsi="Arial" w:cs="Arial"/>
          <w:sz w:val="36"/>
          <w:szCs w:val="36"/>
        </w:rPr>
        <w:lastRenderedPageBreak/>
        <w:t xml:space="preserve">If you would like further information please contact your local provider for details. </w:t>
      </w:r>
    </w:p>
    <w:p w14:paraId="6E0F2B63"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RNIB Living with Sight Loss enquiries 0300 123 3933 </w:t>
      </w:r>
    </w:p>
    <w:p w14:paraId="570058B1"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lwslenquiries@rnib.org.uk</w:t>
      </w:r>
    </w:p>
    <w:p w14:paraId="2C65A526" w14:textId="77777777" w:rsidR="00BA23E4" w:rsidRPr="00C60428" w:rsidRDefault="00BA23E4" w:rsidP="00041769">
      <w:pPr>
        <w:ind w:right="-618"/>
        <w:rPr>
          <w:rFonts w:ascii="Arial" w:hAnsi="Arial" w:cs="Arial"/>
          <w:sz w:val="36"/>
          <w:szCs w:val="36"/>
        </w:rPr>
      </w:pPr>
    </w:p>
    <w:p w14:paraId="43577583"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Exhibition / Information Day in Llandudno</w:t>
      </w:r>
    </w:p>
    <w:p w14:paraId="0D43FC0F" w14:textId="77777777" w:rsidR="00992E46" w:rsidRPr="00C60428" w:rsidRDefault="00992E46" w:rsidP="00041769">
      <w:pPr>
        <w:ind w:right="-618"/>
        <w:rPr>
          <w:rFonts w:ascii="Arial" w:hAnsi="Arial" w:cs="Arial"/>
          <w:sz w:val="36"/>
          <w:szCs w:val="36"/>
        </w:rPr>
      </w:pPr>
    </w:p>
    <w:p w14:paraId="04297A49"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There shall be an Exhibition / Information Day on Friday, 18</w:t>
      </w:r>
      <w:r w:rsidRPr="00C60428">
        <w:rPr>
          <w:rFonts w:ascii="Arial" w:hAnsi="Arial" w:cs="Arial"/>
          <w:sz w:val="36"/>
          <w:szCs w:val="36"/>
          <w:vertAlign w:val="superscript"/>
        </w:rPr>
        <w:t>th</w:t>
      </w:r>
      <w:r w:rsidRPr="00C60428">
        <w:rPr>
          <w:rFonts w:ascii="Arial" w:hAnsi="Arial" w:cs="Arial"/>
          <w:sz w:val="36"/>
          <w:szCs w:val="36"/>
        </w:rPr>
        <w:t xml:space="preserve"> </w:t>
      </w:r>
      <w:proofErr w:type="gramStart"/>
      <w:r w:rsidRPr="00C60428">
        <w:rPr>
          <w:rFonts w:ascii="Arial" w:hAnsi="Arial" w:cs="Arial"/>
          <w:sz w:val="36"/>
          <w:szCs w:val="36"/>
        </w:rPr>
        <w:t>May,</w:t>
      </w:r>
      <w:proofErr w:type="gramEnd"/>
      <w:r w:rsidRPr="00C60428">
        <w:rPr>
          <w:rFonts w:ascii="Arial" w:hAnsi="Arial" w:cs="Arial"/>
          <w:sz w:val="36"/>
          <w:szCs w:val="36"/>
        </w:rPr>
        <w:t xml:space="preserve"> 2018 at Venue </w:t>
      </w:r>
      <w:proofErr w:type="spellStart"/>
      <w:r w:rsidRPr="00C60428">
        <w:rPr>
          <w:rFonts w:ascii="Arial" w:hAnsi="Arial" w:cs="Arial"/>
          <w:sz w:val="36"/>
          <w:szCs w:val="36"/>
        </w:rPr>
        <w:t>Cymru</w:t>
      </w:r>
      <w:proofErr w:type="spellEnd"/>
      <w:r w:rsidRPr="00C60428">
        <w:rPr>
          <w:rFonts w:ascii="Arial" w:hAnsi="Arial" w:cs="Arial"/>
          <w:sz w:val="36"/>
          <w:szCs w:val="36"/>
        </w:rPr>
        <w:t>, Llandudno. It will be an opportunity to find out what is new in the world of vision enhancement and offer the opportunity to discover more about attaining and maintaining independence.</w:t>
      </w:r>
    </w:p>
    <w:p w14:paraId="4644E3CA" w14:textId="77777777" w:rsidR="00992E46" w:rsidRPr="00C60428" w:rsidRDefault="00992E46" w:rsidP="00041769">
      <w:pPr>
        <w:ind w:right="-618"/>
        <w:rPr>
          <w:rFonts w:ascii="Arial" w:hAnsi="Arial" w:cs="Arial"/>
          <w:sz w:val="36"/>
          <w:szCs w:val="36"/>
        </w:rPr>
      </w:pPr>
    </w:p>
    <w:p w14:paraId="5BE388BC"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If you are interested in attending, please contact </w:t>
      </w:r>
      <w:proofErr w:type="spellStart"/>
      <w:r w:rsidRPr="00C60428">
        <w:rPr>
          <w:rFonts w:ascii="Arial" w:hAnsi="Arial" w:cs="Arial"/>
          <w:sz w:val="36"/>
          <w:szCs w:val="36"/>
        </w:rPr>
        <w:t>Bethan</w:t>
      </w:r>
      <w:proofErr w:type="spellEnd"/>
      <w:r w:rsidRPr="00C60428">
        <w:rPr>
          <w:rFonts w:ascii="Arial" w:hAnsi="Arial" w:cs="Arial"/>
          <w:sz w:val="36"/>
          <w:szCs w:val="36"/>
        </w:rPr>
        <w:t xml:space="preserve"> at the North Wales Society for the Blind on 01248 353604.</w:t>
      </w:r>
    </w:p>
    <w:p w14:paraId="430171A8" w14:textId="77777777" w:rsidR="00992E46" w:rsidRPr="00C60428" w:rsidRDefault="00992E46" w:rsidP="00041769">
      <w:pPr>
        <w:ind w:right="-618"/>
        <w:rPr>
          <w:rFonts w:ascii="Arial" w:hAnsi="Arial" w:cs="Arial"/>
          <w:sz w:val="36"/>
          <w:szCs w:val="36"/>
        </w:rPr>
      </w:pPr>
    </w:p>
    <w:p w14:paraId="2972204F"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VICTA Events in Wales</w:t>
      </w:r>
    </w:p>
    <w:p w14:paraId="1A4E4E38" w14:textId="77777777" w:rsidR="00992E46" w:rsidRPr="00C60428" w:rsidRDefault="00992E46" w:rsidP="00041769">
      <w:pPr>
        <w:ind w:right="-618"/>
        <w:rPr>
          <w:rFonts w:ascii="Arial" w:hAnsi="Arial" w:cs="Arial"/>
          <w:sz w:val="36"/>
          <w:szCs w:val="36"/>
        </w:rPr>
      </w:pPr>
    </w:p>
    <w:p w14:paraId="491B73D0" w14:textId="03205AA0" w:rsidR="00992E46" w:rsidRPr="00C60428" w:rsidRDefault="00992E46" w:rsidP="00041769">
      <w:pPr>
        <w:ind w:right="-618"/>
        <w:rPr>
          <w:rFonts w:ascii="Arial" w:hAnsi="Arial" w:cs="Arial"/>
          <w:sz w:val="36"/>
          <w:szCs w:val="36"/>
        </w:rPr>
      </w:pPr>
      <w:r w:rsidRPr="00C60428">
        <w:rPr>
          <w:rFonts w:ascii="Arial" w:hAnsi="Arial" w:cs="Arial"/>
          <w:sz w:val="36"/>
          <w:szCs w:val="36"/>
        </w:rPr>
        <w:t>VICTA, the organisation for children and young people with sight loss, is organising events for vision impaired young adults aged 18 to 29 years this summer.</w:t>
      </w:r>
    </w:p>
    <w:p w14:paraId="3D36D89E" w14:textId="77777777" w:rsidR="00992E46" w:rsidRPr="00C60428" w:rsidRDefault="00992E46" w:rsidP="00041769">
      <w:pPr>
        <w:ind w:right="-618"/>
        <w:rPr>
          <w:rFonts w:ascii="Arial" w:hAnsi="Arial" w:cs="Arial"/>
          <w:sz w:val="36"/>
          <w:szCs w:val="36"/>
        </w:rPr>
      </w:pPr>
    </w:p>
    <w:p w14:paraId="7C20E802" w14:textId="4CB4CA6A" w:rsidR="00992E46" w:rsidRPr="00C60428" w:rsidRDefault="00992E46" w:rsidP="00041769">
      <w:pPr>
        <w:ind w:right="-618"/>
        <w:rPr>
          <w:rFonts w:ascii="Arial" w:hAnsi="Arial" w:cs="Arial"/>
          <w:sz w:val="36"/>
          <w:szCs w:val="36"/>
        </w:rPr>
      </w:pPr>
      <w:r w:rsidRPr="00C60428">
        <w:rPr>
          <w:rFonts w:ascii="Arial" w:hAnsi="Arial" w:cs="Arial"/>
          <w:sz w:val="36"/>
          <w:szCs w:val="36"/>
        </w:rPr>
        <w:t>24</w:t>
      </w:r>
      <w:r w:rsidRPr="00C60428">
        <w:rPr>
          <w:rFonts w:ascii="Arial" w:hAnsi="Arial" w:cs="Arial"/>
          <w:sz w:val="36"/>
          <w:szCs w:val="36"/>
          <w:vertAlign w:val="superscript"/>
        </w:rPr>
        <w:t>th</w:t>
      </w:r>
      <w:r w:rsidRPr="00C60428">
        <w:rPr>
          <w:rFonts w:ascii="Arial" w:hAnsi="Arial" w:cs="Arial"/>
          <w:sz w:val="36"/>
          <w:szCs w:val="36"/>
        </w:rPr>
        <w:t>-28</w:t>
      </w:r>
      <w:r w:rsidRPr="00C60428">
        <w:rPr>
          <w:rFonts w:ascii="Arial" w:hAnsi="Arial" w:cs="Arial"/>
          <w:sz w:val="36"/>
          <w:szCs w:val="36"/>
          <w:vertAlign w:val="superscript"/>
        </w:rPr>
        <w:t>th</w:t>
      </w:r>
      <w:r w:rsidRPr="00C60428">
        <w:rPr>
          <w:rFonts w:ascii="Arial" w:hAnsi="Arial" w:cs="Arial"/>
          <w:sz w:val="36"/>
          <w:szCs w:val="36"/>
        </w:rPr>
        <w:t xml:space="preserve"> June: Surfing </w:t>
      </w:r>
      <w:proofErr w:type="gramStart"/>
      <w:r w:rsidRPr="00C60428">
        <w:rPr>
          <w:rFonts w:ascii="Arial" w:hAnsi="Arial" w:cs="Arial"/>
          <w:sz w:val="36"/>
          <w:szCs w:val="36"/>
        </w:rPr>
        <w:t>break</w:t>
      </w:r>
      <w:proofErr w:type="gramEnd"/>
      <w:r w:rsidRPr="00C60428">
        <w:rPr>
          <w:rFonts w:ascii="Arial" w:hAnsi="Arial" w:cs="Arial"/>
          <w:sz w:val="36"/>
          <w:szCs w:val="36"/>
        </w:rPr>
        <w:t xml:space="preserve"> in the Gower Peninsula. This will include three mornings of surfing lessons, facilitated by ‘</w:t>
      </w:r>
      <w:proofErr w:type="spellStart"/>
      <w:r w:rsidRPr="00C60428">
        <w:rPr>
          <w:rFonts w:ascii="Arial" w:hAnsi="Arial" w:cs="Arial"/>
          <w:sz w:val="36"/>
          <w:szCs w:val="36"/>
        </w:rPr>
        <w:t>Surfability</w:t>
      </w:r>
      <w:proofErr w:type="spellEnd"/>
      <w:r w:rsidRPr="00C60428">
        <w:rPr>
          <w:rFonts w:ascii="Arial" w:hAnsi="Arial" w:cs="Arial"/>
          <w:sz w:val="36"/>
          <w:szCs w:val="36"/>
        </w:rPr>
        <w:t xml:space="preserve">’, a surf school specifically set up to provide surfing experiences for people with disabilities. Afternoons will be spent on dry land exploring the area and there will also be a social evening activity. </w:t>
      </w:r>
      <w:r w:rsidR="00D22B5B">
        <w:rPr>
          <w:rFonts w:ascii="Arial" w:hAnsi="Arial" w:cs="Arial"/>
          <w:sz w:val="36"/>
          <w:szCs w:val="36"/>
        </w:rPr>
        <w:t>The deadline has passed but there are still a few places left, so contact VICTA if you’re interested</w:t>
      </w:r>
      <w:r w:rsidRPr="00C60428">
        <w:rPr>
          <w:rFonts w:ascii="Arial" w:hAnsi="Arial" w:cs="Arial"/>
          <w:sz w:val="36"/>
          <w:szCs w:val="36"/>
        </w:rPr>
        <w:t>.</w:t>
      </w:r>
    </w:p>
    <w:p w14:paraId="157180ED" w14:textId="77777777" w:rsidR="00992E46" w:rsidRPr="00C60428" w:rsidRDefault="00992E46" w:rsidP="00041769">
      <w:pPr>
        <w:ind w:right="-618"/>
        <w:rPr>
          <w:rFonts w:ascii="Arial" w:hAnsi="Arial" w:cs="Arial"/>
          <w:sz w:val="36"/>
          <w:szCs w:val="36"/>
        </w:rPr>
      </w:pPr>
    </w:p>
    <w:p w14:paraId="3E6BC2AA" w14:textId="7D4E3F0F" w:rsidR="00992E46" w:rsidRPr="00C60428" w:rsidRDefault="00992E46" w:rsidP="00041769">
      <w:pPr>
        <w:ind w:right="-618"/>
        <w:rPr>
          <w:rFonts w:ascii="Arial" w:hAnsi="Arial" w:cs="Arial"/>
          <w:sz w:val="36"/>
          <w:szCs w:val="36"/>
        </w:rPr>
      </w:pPr>
      <w:r w:rsidRPr="00C60428">
        <w:rPr>
          <w:rFonts w:ascii="Arial" w:hAnsi="Arial" w:cs="Arial"/>
          <w:sz w:val="36"/>
          <w:szCs w:val="36"/>
        </w:rPr>
        <w:t>13</w:t>
      </w:r>
      <w:r w:rsidRPr="00C60428">
        <w:rPr>
          <w:rFonts w:ascii="Arial" w:hAnsi="Arial" w:cs="Arial"/>
          <w:sz w:val="36"/>
          <w:szCs w:val="36"/>
          <w:vertAlign w:val="superscript"/>
        </w:rPr>
        <w:t>th</w:t>
      </w:r>
      <w:r w:rsidRPr="00C60428">
        <w:rPr>
          <w:rFonts w:ascii="Arial" w:hAnsi="Arial" w:cs="Arial"/>
          <w:sz w:val="36"/>
          <w:szCs w:val="36"/>
        </w:rPr>
        <w:t>-19</w:t>
      </w:r>
      <w:r w:rsidRPr="00C60428">
        <w:rPr>
          <w:rFonts w:ascii="Arial" w:hAnsi="Arial" w:cs="Arial"/>
          <w:sz w:val="36"/>
          <w:szCs w:val="36"/>
          <w:vertAlign w:val="superscript"/>
        </w:rPr>
        <w:t>th</w:t>
      </w:r>
      <w:r w:rsidRPr="00C60428">
        <w:rPr>
          <w:rFonts w:ascii="Arial" w:hAnsi="Arial" w:cs="Arial"/>
          <w:sz w:val="36"/>
          <w:szCs w:val="36"/>
        </w:rPr>
        <w:t xml:space="preserve"> August: Conservation Expedition to </w:t>
      </w:r>
      <w:proofErr w:type="spellStart"/>
      <w:r w:rsidRPr="00C60428">
        <w:rPr>
          <w:rFonts w:ascii="Arial" w:hAnsi="Arial" w:cs="Arial"/>
          <w:sz w:val="36"/>
          <w:szCs w:val="36"/>
        </w:rPr>
        <w:t>Skomer</w:t>
      </w:r>
      <w:proofErr w:type="spellEnd"/>
      <w:r w:rsidRPr="00C60428">
        <w:rPr>
          <w:rFonts w:ascii="Arial" w:hAnsi="Arial" w:cs="Arial"/>
          <w:sz w:val="36"/>
          <w:szCs w:val="36"/>
        </w:rPr>
        <w:t xml:space="preserve"> Island. The trip will provide time to explore and develop an understanding of the island’s geography and wild terrain through a number of walks </w:t>
      </w:r>
      <w:r w:rsidRPr="00C60428">
        <w:rPr>
          <w:rFonts w:ascii="Arial" w:hAnsi="Arial" w:cs="Arial"/>
          <w:sz w:val="36"/>
          <w:szCs w:val="36"/>
        </w:rPr>
        <w:lastRenderedPageBreak/>
        <w:t>incorporating the coastal perimeter and inland meadows. Walks will be timed to witness dawn and sunset, low and high tides, to maximise wildlife spotting and experience different wildlife behaviours. All walks are curated to maximise light, shadow, colour, sound, smell and touch. Apply by 21</w:t>
      </w:r>
      <w:r w:rsidRPr="00C60428">
        <w:rPr>
          <w:rFonts w:ascii="Arial" w:hAnsi="Arial" w:cs="Arial"/>
          <w:sz w:val="36"/>
          <w:szCs w:val="36"/>
          <w:vertAlign w:val="superscript"/>
        </w:rPr>
        <w:t>st</w:t>
      </w:r>
      <w:r w:rsidRPr="00C60428">
        <w:rPr>
          <w:rFonts w:ascii="Arial" w:hAnsi="Arial" w:cs="Arial"/>
          <w:sz w:val="36"/>
          <w:szCs w:val="36"/>
        </w:rPr>
        <w:t xml:space="preserve"> May.</w:t>
      </w:r>
    </w:p>
    <w:p w14:paraId="4717C0EF" w14:textId="77777777" w:rsidR="00992E46" w:rsidRPr="00C60428" w:rsidRDefault="00992E46" w:rsidP="00041769">
      <w:pPr>
        <w:ind w:right="-618"/>
        <w:rPr>
          <w:rFonts w:ascii="Arial" w:hAnsi="Arial" w:cs="Arial"/>
          <w:sz w:val="36"/>
          <w:szCs w:val="36"/>
        </w:rPr>
      </w:pPr>
    </w:p>
    <w:p w14:paraId="75516E1B" w14:textId="6362869F" w:rsidR="00992E46" w:rsidRPr="00C60428" w:rsidRDefault="00992E46" w:rsidP="00041769">
      <w:pPr>
        <w:ind w:right="-618"/>
        <w:rPr>
          <w:rFonts w:ascii="Arial" w:hAnsi="Arial" w:cs="Arial"/>
          <w:sz w:val="36"/>
          <w:szCs w:val="36"/>
        </w:rPr>
      </w:pPr>
      <w:r w:rsidRPr="00C60428">
        <w:rPr>
          <w:rFonts w:ascii="Arial" w:hAnsi="Arial" w:cs="Arial"/>
          <w:sz w:val="36"/>
          <w:szCs w:val="36"/>
        </w:rPr>
        <w:t>There is a cost of £</w:t>
      </w:r>
      <w:r w:rsidR="0090704D">
        <w:rPr>
          <w:rFonts w:ascii="Arial" w:hAnsi="Arial" w:cs="Arial"/>
          <w:sz w:val="36"/>
          <w:szCs w:val="36"/>
        </w:rPr>
        <w:t xml:space="preserve">150 per person for each event. </w:t>
      </w:r>
      <w:r w:rsidRPr="00C60428">
        <w:rPr>
          <w:rFonts w:ascii="Arial" w:hAnsi="Arial" w:cs="Arial"/>
          <w:sz w:val="36"/>
          <w:szCs w:val="36"/>
        </w:rPr>
        <w:t>For more information and to apply for a place, visit the website http://www.victa.org.uk/2018-victa-activities/, where you can find information on all VICTA activities. You can also contact VICTA on 01908 240831.</w:t>
      </w:r>
    </w:p>
    <w:p w14:paraId="4FFA077B" w14:textId="77777777" w:rsidR="00992E46" w:rsidRPr="00C60428" w:rsidRDefault="00992E46" w:rsidP="00041769">
      <w:pPr>
        <w:ind w:right="-618"/>
        <w:rPr>
          <w:rFonts w:ascii="Arial" w:hAnsi="Arial" w:cs="Arial"/>
          <w:sz w:val="36"/>
          <w:szCs w:val="36"/>
        </w:rPr>
      </w:pPr>
    </w:p>
    <w:p w14:paraId="45FDD552"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 xml:space="preserve">Macular Society </w:t>
      </w:r>
      <w:proofErr w:type="spellStart"/>
      <w:r w:rsidRPr="00C60428">
        <w:rPr>
          <w:rFonts w:ascii="Arial" w:hAnsi="Arial" w:cs="Arial"/>
          <w:b/>
          <w:bCs/>
          <w:sz w:val="72"/>
          <w:szCs w:val="72"/>
        </w:rPr>
        <w:t>Roadshow</w:t>
      </w:r>
      <w:proofErr w:type="spellEnd"/>
    </w:p>
    <w:p w14:paraId="35ED8A40" w14:textId="77777777" w:rsidR="00992E46" w:rsidRPr="00C60428" w:rsidRDefault="00992E46" w:rsidP="00041769">
      <w:pPr>
        <w:ind w:right="-618"/>
        <w:rPr>
          <w:rFonts w:ascii="Arial" w:hAnsi="Arial" w:cs="Arial"/>
          <w:sz w:val="36"/>
          <w:szCs w:val="36"/>
        </w:rPr>
      </w:pPr>
    </w:p>
    <w:p w14:paraId="74DD7C75"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The Macular Society is organising four </w:t>
      </w:r>
      <w:proofErr w:type="spellStart"/>
      <w:r w:rsidRPr="00C60428">
        <w:rPr>
          <w:rFonts w:ascii="Arial" w:hAnsi="Arial" w:cs="Arial"/>
          <w:sz w:val="36"/>
          <w:szCs w:val="36"/>
        </w:rPr>
        <w:t>roadshows</w:t>
      </w:r>
      <w:proofErr w:type="spellEnd"/>
      <w:r w:rsidRPr="00C60428">
        <w:rPr>
          <w:rFonts w:ascii="Arial" w:hAnsi="Arial" w:cs="Arial"/>
          <w:sz w:val="36"/>
          <w:szCs w:val="36"/>
        </w:rPr>
        <w:t xml:space="preserve"> during 2018, giving people with an interest in macular conditions the opportunity to find out about the latest treatments, and the search to find a cure. The </w:t>
      </w:r>
      <w:proofErr w:type="spellStart"/>
      <w:r w:rsidRPr="00C60428">
        <w:rPr>
          <w:rFonts w:ascii="Arial" w:hAnsi="Arial" w:cs="Arial"/>
          <w:sz w:val="36"/>
          <w:szCs w:val="36"/>
        </w:rPr>
        <w:t>roadshow</w:t>
      </w:r>
      <w:proofErr w:type="spellEnd"/>
      <w:r w:rsidRPr="00C60428">
        <w:rPr>
          <w:rFonts w:ascii="Arial" w:hAnsi="Arial" w:cs="Arial"/>
          <w:sz w:val="36"/>
          <w:szCs w:val="36"/>
        </w:rPr>
        <w:t xml:space="preserve"> will visit Cardiff on Tuesday 8</w:t>
      </w:r>
      <w:r w:rsidRPr="00C60428">
        <w:rPr>
          <w:rFonts w:ascii="Arial" w:hAnsi="Arial" w:cs="Arial"/>
          <w:sz w:val="36"/>
          <w:szCs w:val="36"/>
          <w:vertAlign w:val="superscript"/>
        </w:rPr>
        <w:t>th</w:t>
      </w:r>
      <w:r w:rsidRPr="00C60428">
        <w:rPr>
          <w:rFonts w:ascii="Arial" w:hAnsi="Arial" w:cs="Arial"/>
          <w:sz w:val="36"/>
          <w:szCs w:val="36"/>
        </w:rPr>
        <w:t xml:space="preserve"> May. Tickets are now available and cost £18 per person, including lunch. To find out more and book a place, visit the Macular Society website, https://www.macularsociety.org/roadshows or ring 01264 350 551.</w:t>
      </w:r>
    </w:p>
    <w:p w14:paraId="6FFC9215" w14:textId="77777777" w:rsidR="00992E46" w:rsidRPr="00C60428" w:rsidRDefault="00992E46" w:rsidP="00041769">
      <w:pPr>
        <w:ind w:right="-618"/>
        <w:rPr>
          <w:rFonts w:ascii="Arial" w:hAnsi="Arial" w:cs="Arial"/>
          <w:sz w:val="36"/>
          <w:szCs w:val="36"/>
        </w:rPr>
      </w:pPr>
    </w:p>
    <w:p w14:paraId="255975E4" w14:textId="77777777" w:rsidR="00992E46" w:rsidRPr="00C60428" w:rsidRDefault="00992E46" w:rsidP="00041769">
      <w:pPr>
        <w:ind w:right="-618"/>
        <w:rPr>
          <w:rFonts w:ascii="Arial" w:hAnsi="Arial" w:cs="Arial"/>
          <w:b/>
          <w:bCs/>
          <w:sz w:val="72"/>
          <w:szCs w:val="72"/>
        </w:rPr>
      </w:pPr>
      <w:r w:rsidRPr="00C60428">
        <w:rPr>
          <w:rFonts w:ascii="Arial" w:hAnsi="Arial" w:cs="Arial"/>
          <w:b/>
          <w:bCs/>
          <w:sz w:val="72"/>
          <w:szCs w:val="72"/>
        </w:rPr>
        <w:t xml:space="preserve">Social Groups in North Wales </w:t>
      </w:r>
    </w:p>
    <w:p w14:paraId="740C73E8" w14:textId="77777777" w:rsidR="00992E46" w:rsidRPr="00C60428" w:rsidRDefault="00992E46" w:rsidP="00041769">
      <w:pPr>
        <w:ind w:right="-618"/>
        <w:rPr>
          <w:rFonts w:ascii="Arial" w:hAnsi="Arial" w:cs="Arial"/>
          <w:sz w:val="36"/>
          <w:szCs w:val="36"/>
        </w:rPr>
      </w:pPr>
    </w:p>
    <w:p w14:paraId="1CC78172"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Vision Support organises five social groups in North Wales:</w:t>
      </w:r>
    </w:p>
    <w:p w14:paraId="2CBDB720" w14:textId="77777777" w:rsidR="00992E46" w:rsidRPr="00C60428" w:rsidRDefault="00992E46" w:rsidP="00041769">
      <w:pPr>
        <w:ind w:right="-618"/>
        <w:rPr>
          <w:rFonts w:ascii="Arial" w:hAnsi="Arial" w:cs="Arial"/>
          <w:sz w:val="36"/>
          <w:szCs w:val="36"/>
        </w:rPr>
      </w:pPr>
    </w:p>
    <w:p w14:paraId="05270FC2" w14:textId="77777777" w:rsidR="00992E46" w:rsidRPr="00C60428" w:rsidRDefault="00992E46" w:rsidP="00041769">
      <w:pPr>
        <w:numPr>
          <w:ilvl w:val="0"/>
          <w:numId w:val="12"/>
        </w:numPr>
        <w:ind w:right="-618"/>
        <w:rPr>
          <w:rFonts w:ascii="Arial" w:hAnsi="Arial" w:cs="Arial"/>
          <w:sz w:val="36"/>
          <w:szCs w:val="36"/>
        </w:rPr>
      </w:pPr>
      <w:proofErr w:type="spellStart"/>
      <w:r w:rsidRPr="00C60428">
        <w:rPr>
          <w:rFonts w:ascii="Arial" w:hAnsi="Arial" w:cs="Arial"/>
          <w:sz w:val="36"/>
          <w:szCs w:val="36"/>
        </w:rPr>
        <w:t>Rhyl</w:t>
      </w:r>
      <w:proofErr w:type="spellEnd"/>
      <w:r w:rsidRPr="00C60428">
        <w:rPr>
          <w:rFonts w:ascii="Arial" w:hAnsi="Arial" w:cs="Arial"/>
          <w:sz w:val="36"/>
          <w:szCs w:val="36"/>
        </w:rPr>
        <w:t xml:space="preserve"> </w:t>
      </w:r>
      <w:proofErr w:type="spellStart"/>
      <w:r w:rsidRPr="00C60428">
        <w:rPr>
          <w:rFonts w:ascii="Arial" w:hAnsi="Arial" w:cs="Arial"/>
          <w:sz w:val="36"/>
          <w:szCs w:val="36"/>
        </w:rPr>
        <w:t>Visionaires</w:t>
      </w:r>
      <w:proofErr w:type="spellEnd"/>
      <w:r w:rsidRPr="00C60428">
        <w:rPr>
          <w:rFonts w:ascii="Arial" w:hAnsi="Arial" w:cs="Arial"/>
          <w:sz w:val="36"/>
          <w:szCs w:val="36"/>
        </w:rPr>
        <w:t xml:space="preserve"> - (primarily attended by people of retirement age, although anyone can attend) - meets on the last Monday of every month at 11:00 a.m. at </w:t>
      </w:r>
      <w:proofErr w:type="spellStart"/>
      <w:r w:rsidRPr="00C60428">
        <w:rPr>
          <w:rFonts w:ascii="Arial" w:hAnsi="Arial" w:cs="Arial"/>
          <w:sz w:val="36"/>
          <w:szCs w:val="36"/>
        </w:rPr>
        <w:t>Rhyl</w:t>
      </w:r>
      <w:proofErr w:type="spellEnd"/>
      <w:r w:rsidRPr="00C60428">
        <w:rPr>
          <w:rFonts w:ascii="Arial" w:hAnsi="Arial" w:cs="Arial"/>
          <w:sz w:val="36"/>
          <w:szCs w:val="36"/>
        </w:rPr>
        <w:t xml:space="preserve"> Library</w:t>
      </w:r>
    </w:p>
    <w:p w14:paraId="469443BE" w14:textId="77777777" w:rsidR="00992E46" w:rsidRPr="00C60428" w:rsidRDefault="00992E46" w:rsidP="00041769">
      <w:pPr>
        <w:numPr>
          <w:ilvl w:val="0"/>
          <w:numId w:val="12"/>
        </w:numPr>
        <w:ind w:right="-618"/>
        <w:rPr>
          <w:rFonts w:ascii="Arial" w:hAnsi="Arial" w:cs="Arial"/>
          <w:sz w:val="36"/>
          <w:szCs w:val="36"/>
        </w:rPr>
      </w:pPr>
      <w:proofErr w:type="spellStart"/>
      <w:r w:rsidRPr="00C60428">
        <w:rPr>
          <w:rFonts w:ascii="Arial" w:hAnsi="Arial" w:cs="Arial"/>
          <w:sz w:val="36"/>
          <w:szCs w:val="36"/>
        </w:rPr>
        <w:t>Prestatyn</w:t>
      </w:r>
      <w:proofErr w:type="spellEnd"/>
      <w:r w:rsidRPr="00C60428">
        <w:rPr>
          <w:rFonts w:ascii="Arial" w:hAnsi="Arial" w:cs="Arial"/>
          <w:sz w:val="36"/>
          <w:szCs w:val="36"/>
        </w:rPr>
        <w:t xml:space="preserve"> </w:t>
      </w:r>
      <w:proofErr w:type="spellStart"/>
      <w:r w:rsidRPr="00C60428">
        <w:rPr>
          <w:rFonts w:ascii="Arial" w:hAnsi="Arial" w:cs="Arial"/>
          <w:sz w:val="36"/>
          <w:szCs w:val="36"/>
        </w:rPr>
        <w:t>Visionaires</w:t>
      </w:r>
      <w:proofErr w:type="spellEnd"/>
      <w:r w:rsidRPr="00C60428">
        <w:rPr>
          <w:rFonts w:ascii="Arial" w:hAnsi="Arial" w:cs="Arial"/>
          <w:sz w:val="36"/>
          <w:szCs w:val="36"/>
        </w:rPr>
        <w:t xml:space="preserve"> - (as above) - meets on the first Wednesday of each month from 10:00 a.m. until 12:00 p.m. in Nant Hall Church, Nant Hall Rd, </w:t>
      </w:r>
      <w:proofErr w:type="spellStart"/>
      <w:r w:rsidRPr="00C60428">
        <w:rPr>
          <w:rFonts w:ascii="Arial" w:hAnsi="Arial" w:cs="Arial"/>
          <w:sz w:val="36"/>
          <w:szCs w:val="36"/>
        </w:rPr>
        <w:t>Prestatyn</w:t>
      </w:r>
      <w:proofErr w:type="spellEnd"/>
    </w:p>
    <w:p w14:paraId="40F7A7B1" w14:textId="77777777" w:rsidR="00992E46" w:rsidRPr="00C60428" w:rsidRDefault="00992E46" w:rsidP="00041769">
      <w:pPr>
        <w:numPr>
          <w:ilvl w:val="0"/>
          <w:numId w:val="12"/>
        </w:numPr>
        <w:ind w:right="-618"/>
        <w:rPr>
          <w:rFonts w:ascii="Arial" w:hAnsi="Arial" w:cs="Arial"/>
          <w:sz w:val="36"/>
          <w:szCs w:val="36"/>
        </w:rPr>
      </w:pPr>
      <w:proofErr w:type="spellStart"/>
      <w:r w:rsidRPr="00C60428">
        <w:rPr>
          <w:rFonts w:ascii="Arial" w:hAnsi="Arial" w:cs="Arial"/>
          <w:sz w:val="36"/>
          <w:szCs w:val="36"/>
        </w:rPr>
        <w:t>Mold</w:t>
      </w:r>
      <w:proofErr w:type="spellEnd"/>
      <w:r w:rsidRPr="00C60428">
        <w:rPr>
          <w:rFonts w:ascii="Arial" w:hAnsi="Arial" w:cs="Arial"/>
          <w:sz w:val="36"/>
          <w:szCs w:val="36"/>
        </w:rPr>
        <w:t xml:space="preserve"> </w:t>
      </w:r>
      <w:proofErr w:type="spellStart"/>
      <w:r w:rsidRPr="00C60428">
        <w:rPr>
          <w:rFonts w:ascii="Arial" w:hAnsi="Arial" w:cs="Arial"/>
          <w:sz w:val="36"/>
          <w:szCs w:val="36"/>
        </w:rPr>
        <w:t>Visionaires</w:t>
      </w:r>
      <w:proofErr w:type="spellEnd"/>
      <w:r w:rsidRPr="00C60428">
        <w:rPr>
          <w:rFonts w:ascii="Arial" w:hAnsi="Arial" w:cs="Arial"/>
          <w:sz w:val="36"/>
          <w:szCs w:val="36"/>
        </w:rPr>
        <w:t xml:space="preserve"> - (as above) - meets on the third Wednesday of each month from 2:00 p.m. until 4:00 p.m. at </w:t>
      </w:r>
      <w:proofErr w:type="spellStart"/>
      <w:r w:rsidRPr="00C60428">
        <w:rPr>
          <w:rFonts w:ascii="Arial" w:hAnsi="Arial" w:cs="Arial"/>
          <w:sz w:val="36"/>
          <w:szCs w:val="36"/>
        </w:rPr>
        <w:t>Llys</w:t>
      </w:r>
      <w:proofErr w:type="spellEnd"/>
      <w:r w:rsidRPr="00C60428">
        <w:rPr>
          <w:rFonts w:ascii="Arial" w:hAnsi="Arial" w:cs="Arial"/>
          <w:sz w:val="36"/>
          <w:szCs w:val="36"/>
        </w:rPr>
        <w:t xml:space="preserve"> Jasmine, Jasmine Crescent, </w:t>
      </w:r>
      <w:proofErr w:type="spellStart"/>
      <w:r w:rsidRPr="00C60428">
        <w:rPr>
          <w:rFonts w:ascii="Arial" w:hAnsi="Arial" w:cs="Arial"/>
          <w:sz w:val="36"/>
          <w:szCs w:val="36"/>
        </w:rPr>
        <w:t>Mold</w:t>
      </w:r>
      <w:proofErr w:type="spellEnd"/>
    </w:p>
    <w:p w14:paraId="77E8F8B4" w14:textId="77777777" w:rsidR="00992E46" w:rsidRPr="00C60428" w:rsidRDefault="00992E46" w:rsidP="00041769">
      <w:pPr>
        <w:numPr>
          <w:ilvl w:val="0"/>
          <w:numId w:val="12"/>
        </w:numPr>
        <w:ind w:right="-618"/>
        <w:rPr>
          <w:rFonts w:ascii="Arial" w:hAnsi="Arial" w:cs="Arial"/>
          <w:sz w:val="36"/>
          <w:szCs w:val="36"/>
        </w:rPr>
      </w:pPr>
      <w:r w:rsidRPr="00C60428">
        <w:rPr>
          <w:rFonts w:ascii="Arial" w:hAnsi="Arial" w:cs="Arial"/>
          <w:sz w:val="36"/>
          <w:szCs w:val="36"/>
        </w:rPr>
        <w:lastRenderedPageBreak/>
        <w:t xml:space="preserve">Wrexham </w:t>
      </w:r>
      <w:proofErr w:type="spellStart"/>
      <w:r w:rsidRPr="00C60428">
        <w:rPr>
          <w:rFonts w:ascii="Arial" w:hAnsi="Arial" w:cs="Arial"/>
          <w:sz w:val="36"/>
          <w:szCs w:val="36"/>
        </w:rPr>
        <w:t>Visionaires</w:t>
      </w:r>
      <w:proofErr w:type="spellEnd"/>
      <w:r w:rsidRPr="00C60428">
        <w:rPr>
          <w:rFonts w:ascii="Arial" w:hAnsi="Arial" w:cs="Arial"/>
          <w:sz w:val="36"/>
          <w:szCs w:val="36"/>
        </w:rPr>
        <w:t xml:space="preserve"> - (as above) - meets on the first Thursday of each month from 11:00 a.m. -12:30 p.m. in room 1 at Avow, </w:t>
      </w:r>
      <w:proofErr w:type="spellStart"/>
      <w:r w:rsidRPr="00C60428">
        <w:rPr>
          <w:rFonts w:ascii="Arial" w:hAnsi="Arial" w:cs="Arial"/>
          <w:sz w:val="36"/>
          <w:szCs w:val="36"/>
        </w:rPr>
        <w:t>Egerton</w:t>
      </w:r>
      <w:proofErr w:type="spellEnd"/>
      <w:r w:rsidRPr="00C60428">
        <w:rPr>
          <w:rFonts w:ascii="Arial" w:hAnsi="Arial" w:cs="Arial"/>
          <w:sz w:val="36"/>
          <w:szCs w:val="36"/>
        </w:rPr>
        <w:t xml:space="preserve"> St, Wrexham</w:t>
      </w:r>
    </w:p>
    <w:p w14:paraId="3F9A1591" w14:textId="77777777" w:rsidR="00992E46" w:rsidRPr="00C60428" w:rsidRDefault="00992E46" w:rsidP="00041769">
      <w:pPr>
        <w:numPr>
          <w:ilvl w:val="0"/>
          <w:numId w:val="12"/>
        </w:numPr>
        <w:ind w:right="-618"/>
        <w:rPr>
          <w:rFonts w:ascii="Arial" w:hAnsi="Arial" w:cs="Arial"/>
          <w:sz w:val="36"/>
          <w:szCs w:val="36"/>
        </w:rPr>
      </w:pPr>
      <w:r w:rsidRPr="00C60428">
        <w:rPr>
          <w:rFonts w:ascii="Arial" w:hAnsi="Arial" w:cs="Arial"/>
          <w:sz w:val="36"/>
          <w:szCs w:val="36"/>
        </w:rPr>
        <w:t xml:space="preserve">Socialise - (18-55s working age social group) - meets alternately in Chester and Llandudno on the third Saturday of every month, meeting at Chester/Llandudno railway station at 1:00 p.m. </w:t>
      </w:r>
    </w:p>
    <w:p w14:paraId="153A1F0A" w14:textId="77777777" w:rsidR="00992E46" w:rsidRPr="00C60428" w:rsidRDefault="00992E46" w:rsidP="00041769">
      <w:pPr>
        <w:ind w:right="-618"/>
        <w:rPr>
          <w:rFonts w:ascii="Arial" w:hAnsi="Arial" w:cs="Arial"/>
          <w:sz w:val="36"/>
          <w:szCs w:val="36"/>
        </w:rPr>
      </w:pPr>
    </w:p>
    <w:p w14:paraId="71C5816C" w14:textId="77777777" w:rsidR="00992E46" w:rsidRPr="00C60428" w:rsidRDefault="00992E46" w:rsidP="00041769">
      <w:pPr>
        <w:ind w:right="-618"/>
        <w:rPr>
          <w:rFonts w:ascii="Arial" w:hAnsi="Arial" w:cs="Arial"/>
          <w:sz w:val="36"/>
          <w:szCs w:val="36"/>
        </w:rPr>
      </w:pPr>
      <w:r w:rsidRPr="00C60428">
        <w:rPr>
          <w:rFonts w:ascii="Arial" w:hAnsi="Arial" w:cs="Arial"/>
          <w:sz w:val="36"/>
          <w:szCs w:val="36"/>
        </w:rPr>
        <w:t xml:space="preserve">Anyone wanting further information on these groups can call Vision Support's </w:t>
      </w:r>
      <w:proofErr w:type="spellStart"/>
      <w:r w:rsidRPr="00C60428">
        <w:rPr>
          <w:rFonts w:ascii="Arial" w:hAnsi="Arial" w:cs="Arial"/>
          <w:sz w:val="36"/>
          <w:szCs w:val="36"/>
        </w:rPr>
        <w:t>Prestatyn</w:t>
      </w:r>
      <w:proofErr w:type="spellEnd"/>
      <w:r w:rsidRPr="00C60428">
        <w:rPr>
          <w:rFonts w:ascii="Arial" w:hAnsi="Arial" w:cs="Arial"/>
          <w:sz w:val="36"/>
          <w:szCs w:val="36"/>
        </w:rPr>
        <w:t xml:space="preserve"> Sight Loss Centre on 01745 472558 or the head office in Chester at 01244 381515.</w:t>
      </w:r>
    </w:p>
    <w:p w14:paraId="4102EE51" w14:textId="77777777" w:rsidR="00992E46" w:rsidRPr="00C60428" w:rsidRDefault="00992E46" w:rsidP="00041769">
      <w:pPr>
        <w:suppressAutoHyphens w:val="0"/>
        <w:rPr>
          <w:rFonts w:ascii="Arial" w:hAnsi="Arial" w:cs="Arial"/>
          <w:sz w:val="36"/>
          <w:szCs w:val="36"/>
        </w:rPr>
      </w:pPr>
      <w:r w:rsidRPr="00C60428">
        <w:rPr>
          <w:rFonts w:ascii="Arial" w:hAnsi="Arial" w:cs="Arial"/>
          <w:b/>
          <w:bCs/>
          <w:sz w:val="56"/>
          <w:szCs w:val="56"/>
          <w:lang w:val="en-US"/>
        </w:rPr>
        <w:br w:type="page"/>
      </w:r>
      <w:r w:rsidRPr="00C60428">
        <w:rPr>
          <w:rFonts w:ascii="Arial" w:hAnsi="Arial" w:cs="Arial"/>
          <w:b/>
          <w:bCs/>
          <w:sz w:val="56"/>
          <w:szCs w:val="56"/>
          <w:lang w:val="en-US"/>
        </w:rPr>
        <w:lastRenderedPageBreak/>
        <w:t>Power for Life</w:t>
      </w:r>
    </w:p>
    <w:p w14:paraId="287D6A6D" w14:textId="77777777" w:rsidR="00992E46" w:rsidRPr="00C60428" w:rsidRDefault="00992E46" w:rsidP="00041769">
      <w:pPr>
        <w:ind w:right="-705"/>
        <w:rPr>
          <w:rFonts w:ascii="Arial" w:hAnsi="Arial" w:cs="Arial"/>
          <w:sz w:val="36"/>
          <w:szCs w:val="36"/>
        </w:rPr>
      </w:pPr>
      <w:r w:rsidRPr="00C60428">
        <w:rPr>
          <w:rFonts w:ascii="Arial" w:hAnsi="Arial" w:cs="Arial"/>
          <w:sz w:val="36"/>
          <w:szCs w:val="36"/>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6E6898A2" w14:textId="77777777" w:rsidR="00992E46" w:rsidRPr="00C60428" w:rsidRDefault="00992E46" w:rsidP="00041769">
      <w:pPr>
        <w:rPr>
          <w:rFonts w:ascii="Arial" w:hAnsi="Arial" w:cs="Arial"/>
          <w:sz w:val="36"/>
          <w:szCs w:val="36"/>
        </w:rPr>
      </w:pPr>
    </w:p>
    <w:p w14:paraId="3DB4722B" w14:textId="77777777" w:rsidR="00992E46" w:rsidRPr="00C60428" w:rsidRDefault="00992E46" w:rsidP="00041769">
      <w:pPr>
        <w:rPr>
          <w:rFonts w:ascii="Arial" w:hAnsi="Arial" w:cs="Arial"/>
          <w:sz w:val="36"/>
          <w:szCs w:val="36"/>
        </w:rPr>
      </w:pPr>
      <w:r w:rsidRPr="00C60428">
        <w:rPr>
          <w:rFonts w:ascii="Arial" w:hAnsi="Arial" w:cs="Arial"/>
          <w:b/>
          <w:bCs/>
          <w:sz w:val="36"/>
          <w:szCs w:val="36"/>
        </w:rPr>
        <w:t>Power cut? Call 105 or 0800 6783 105</w:t>
      </w:r>
    </w:p>
    <w:p w14:paraId="4E8CA414" w14:textId="77777777" w:rsidR="00992E46" w:rsidRPr="00C60428" w:rsidRDefault="00992E46" w:rsidP="00041769">
      <w:pPr>
        <w:rPr>
          <w:rFonts w:ascii="Arial" w:hAnsi="Arial" w:cs="Arial"/>
          <w:sz w:val="36"/>
          <w:szCs w:val="36"/>
        </w:rPr>
      </w:pPr>
      <w:r w:rsidRPr="00C60428">
        <w:rPr>
          <w:rFonts w:ascii="Arial" w:hAnsi="Arial" w:cs="Arial"/>
          <w:sz w:val="36"/>
          <w:szCs w:val="36"/>
        </w:rPr>
        <w:t>Sometimes power cuts can happen for reasons beyond our control. During a power cut we are able to help.</w:t>
      </w:r>
    </w:p>
    <w:p w14:paraId="047F5F8C" w14:textId="77777777" w:rsidR="00992E46" w:rsidRPr="00C60428" w:rsidRDefault="00992E46" w:rsidP="00041769">
      <w:pPr>
        <w:rPr>
          <w:rFonts w:ascii="Arial" w:hAnsi="Arial" w:cs="Arial"/>
          <w:sz w:val="36"/>
          <w:szCs w:val="36"/>
        </w:rPr>
      </w:pPr>
      <w:r w:rsidRPr="00C60428">
        <w:rPr>
          <w:rFonts w:ascii="Arial" w:hAnsi="Arial" w:cs="Arial"/>
          <w:sz w:val="36"/>
          <w:szCs w:val="36"/>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25812DE4" w14:textId="77777777" w:rsidR="00992E46" w:rsidRPr="00C60428" w:rsidRDefault="00992E46" w:rsidP="00041769">
      <w:pPr>
        <w:rPr>
          <w:rFonts w:ascii="Arial" w:hAnsi="Arial" w:cs="Arial"/>
          <w:sz w:val="36"/>
          <w:szCs w:val="36"/>
        </w:rPr>
      </w:pPr>
      <w:r w:rsidRPr="00C60428">
        <w:rPr>
          <w:rFonts w:ascii="Arial" w:hAnsi="Arial" w:cs="Arial"/>
          <w:sz w:val="36"/>
          <w:szCs w:val="36"/>
        </w:rPr>
        <w:t>WPD provides a FREE Priority Service Register, which helps us to identify customers who may need a little extra help during a power cut.</w:t>
      </w:r>
    </w:p>
    <w:p w14:paraId="67CA47DC" w14:textId="77777777" w:rsidR="00992E46" w:rsidRPr="00C60428" w:rsidRDefault="00992E46" w:rsidP="00041769">
      <w:pPr>
        <w:rPr>
          <w:rFonts w:ascii="Arial" w:hAnsi="Arial" w:cs="Arial"/>
          <w:sz w:val="36"/>
          <w:szCs w:val="36"/>
        </w:rPr>
      </w:pPr>
      <w:r w:rsidRPr="00C60428">
        <w:rPr>
          <w:rFonts w:ascii="Arial" w:hAnsi="Arial" w:cs="Arial"/>
          <w:sz w:val="36"/>
          <w:szCs w:val="36"/>
        </w:rPr>
        <w:t>If you join our FREE Priority Service Register we can:</w:t>
      </w:r>
    </w:p>
    <w:p w14:paraId="5633C06D" w14:textId="77777777" w:rsidR="00992E46" w:rsidRPr="00C60428" w:rsidRDefault="00992E46" w:rsidP="00041769">
      <w:pPr>
        <w:rPr>
          <w:rFonts w:ascii="Arial" w:hAnsi="Arial" w:cs="Arial"/>
          <w:sz w:val="36"/>
          <w:szCs w:val="36"/>
        </w:rPr>
      </w:pPr>
    </w:p>
    <w:p w14:paraId="1A69F8F5" w14:textId="77777777" w:rsidR="00992E46" w:rsidRPr="00C60428" w:rsidRDefault="00992E46" w:rsidP="00041769">
      <w:pPr>
        <w:numPr>
          <w:ilvl w:val="0"/>
          <w:numId w:val="10"/>
        </w:numPr>
        <w:rPr>
          <w:rFonts w:ascii="Arial" w:hAnsi="Arial" w:cs="Arial"/>
          <w:sz w:val="36"/>
          <w:szCs w:val="36"/>
        </w:rPr>
      </w:pPr>
      <w:r w:rsidRPr="00C60428">
        <w:rPr>
          <w:rFonts w:ascii="Arial" w:hAnsi="Arial" w:cs="Arial"/>
          <w:sz w:val="36"/>
          <w:szCs w:val="36"/>
        </w:rPr>
        <w:t>Give you a direct number to call in the event of a power cut so you can get straight through to us.</w:t>
      </w:r>
    </w:p>
    <w:p w14:paraId="6E807CEF" w14:textId="77777777" w:rsidR="00992E46" w:rsidRPr="00C60428" w:rsidRDefault="00992E46" w:rsidP="00041769">
      <w:pPr>
        <w:numPr>
          <w:ilvl w:val="0"/>
          <w:numId w:val="10"/>
        </w:numPr>
        <w:ind w:right="-847"/>
        <w:rPr>
          <w:rFonts w:ascii="Arial" w:hAnsi="Arial" w:cs="Arial"/>
          <w:sz w:val="36"/>
          <w:szCs w:val="36"/>
        </w:rPr>
      </w:pPr>
      <w:r w:rsidRPr="00C60428">
        <w:rPr>
          <w:rFonts w:ascii="Arial" w:hAnsi="Arial" w:cs="Arial"/>
          <w:sz w:val="36"/>
          <w:szCs w:val="36"/>
        </w:rPr>
        <w:t>Agree a password with you before we visit you, so you feel safe.</w:t>
      </w:r>
    </w:p>
    <w:p w14:paraId="5245C3ED" w14:textId="77777777" w:rsidR="00992E46" w:rsidRPr="00C60428" w:rsidRDefault="00992E46" w:rsidP="00041769">
      <w:pPr>
        <w:numPr>
          <w:ilvl w:val="0"/>
          <w:numId w:val="10"/>
        </w:numPr>
        <w:rPr>
          <w:rFonts w:ascii="Arial" w:hAnsi="Arial" w:cs="Arial"/>
          <w:sz w:val="36"/>
          <w:szCs w:val="36"/>
        </w:rPr>
      </w:pPr>
      <w:r w:rsidRPr="00C60428">
        <w:rPr>
          <w:rFonts w:ascii="Arial" w:hAnsi="Arial" w:cs="Arial"/>
          <w:sz w:val="36"/>
          <w:szCs w:val="36"/>
        </w:rPr>
        <w:t>Provide special help, if needed, through the RVS (Royal Voluntary Service) or British Red Cross.</w:t>
      </w:r>
    </w:p>
    <w:p w14:paraId="597A328A" w14:textId="77777777" w:rsidR="00992E46" w:rsidRPr="00C60428" w:rsidRDefault="00992E46" w:rsidP="00041769">
      <w:pPr>
        <w:numPr>
          <w:ilvl w:val="0"/>
          <w:numId w:val="10"/>
        </w:numPr>
        <w:rPr>
          <w:rFonts w:ascii="Arial" w:hAnsi="Arial" w:cs="Arial"/>
          <w:sz w:val="36"/>
          <w:szCs w:val="36"/>
        </w:rPr>
      </w:pPr>
      <w:r w:rsidRPr="00C60428">
        <w:rPr>
          <w:rFonts w:ascii="Arial" w:hAnsi="Arial" w:cs="Arial"/>
          <w:sz w:val="36"/>
          <w:szCs w:val="36"/>
        </w:rPr>
        <w:t>Ring and tell you about planned interruptions to your electricity supply.</w:t>
      </w:r>
    </w:p>
    <w:p w14:paraId="3FF1B100" w14:textId="77777777" w:rsidR="00992E46" w:rsidRPr="00C60428" w:rsidRDefault="00992E46" w:rsidP="00041769">
      <w:pPr>
        <w:numPr>
          <w:ilvl w:val="0"/>
          <w:numId w:val="10"/>
        </w:numPr>
        <w:rPr>
          <w:rFonts w:ascii="Arial" w:hAnsi="Arial" w:cs="Arial"/>
          <w:sz w:val="36"/>
          <w:szCs w:val="36"/>
        </w:rPr>
      </w:pPr>
      <w:r w:rsidRPr="00C60428">
        <w:rPr>
          <w:rFonts w:ascii="Arial" w:hAnsi="Arial" w:cs="Arial"/>
          <w:sz w:val="36"/>
          <w:szCs w:val="36"/>
        </w:rPr>
        <w:t>Keep you as informed as possible in the event of an unplanned power cut.</w:t>
      </w:r>
    </w:p>
    <w:p w14:paraId="362010D0" w14:textId="77777777" w:rsidR="00992E46" w:rsidRPr="00C60428" w:rsidRDefault="00992E46" w:rsidP="00041769">
      <w:pPr>
        <w:rPr>
          <w:rFonts w:ascii="Arial" w:hAnsi="Arial" w:cs="Arial"/>
          <w:sz w:val="36"/>
          <w:szCs w:val="36"/>
        </w:rPr>
      </w:pPr>
    </w:p>
    <w:p w14:paraId="0731BDCE" w14:textId="77777777" w:rsidR="00992E46" w:rsidRPr="00C60428" w:rsidRDefault="00992E46" w:rsidP="00041769">
      <w:pPr>
        <w:rPr>
          <w:rFonts w:ascii="Arial" w:hAnsi="Arial" w:cs="Arial"/>
          <w:b/>
          <w:bCs/>
          <w:sz w:val="96"/>
          <w:szCs w:val="96"/>
        </w:rPr>
      </w:pPr>
      <w:r w:rsidRPr="00C60428">
        <w:rPr>
          <w:rFonts w:ascii="Arial" w:hAnsi="Arial" w:cs="Arial"/>
          <w:sz w:val="36"/>
          <w:szCs w:val="36"/>
        </w:rPr>
        <w:t xml:space="preserve">To join, call </w:t>
      </w:r>
      <w:r w:rsidRPr="00C60428">
        <w:rPr>
          <w:rFonts w:ascii="Arial" w:hAnsi="Arial" w:cs="Arial"/>
          <w:b/>
          <w:bCs/>
          <w:sz w:val="36"/>
          <w:szCs w:val="36"/>
        </w:rPr>
        <w:t xml:space="preserve">0800 096 3080, </w:t>
      </w:r>
      <w:r w:rsidRPr="00C60428">
        <w:rPr>
          <w:rFonts w:ascii="Arial" w:hAnsi="Arial" w:cs="Arial"/>
          <w:sz w:val="36"/>
          <w:szCs w:val="36"/>
        </w:rPr>
        <w:t xml:space="preserve">or visit our website </w:t>
      </w:r>
      <w:r w:rsidRPr="00C60428">
        <w:rPr>
          <w:rFonts w:ascii="Arial" w:hAnsi="Arial" w:cs="Arial"/>
          <w:b/>
          <w:bCs/>
          <w:sz w:val="36"/>
          <w:szCs w:val="36"/>
        </w:rPr>
        <w:t>www.westernpower.co.uk</w:t>
      </w:r>
    </w:p>
    <w:p w14:paraId="1A4B2AD5" w14:textId="3BC6AD68" w:rsidR="00992E46" w:rsidRPr="0017053B" w:rsidRDefault="00EF2376" w:rsidP="00041769">
      <w:pPr>
        <w:snapToGrid w:val="0"/>
        <w:rPr>
          <w:rFonts w:ascii="Arial" w:hAnsi="Arial" w:cs="Arial"/>
        </w:rPr>
      </w:pPr>
      <w:r>
        <w:rPr>
          <w:noProof/>
          <w:lang w:val="en-US"/>
        </w:rPr>
        <w:lastRenderedPageBreak/>
        <w:drawing>
          <wp:anchor distT="0" distB="0" distL="114935" distR="114935" simplePos="0" relativeHeight="251657728" behindDoc="1" locked="0" layoutInCell="1" allowOverlap="1" wp14:anchorId="5D0F1EB9" wp14:editId="301F4C81">
            <wp:simplePos x="0" y="0"/>
            <wp:positionH relativeFrom="column">
              <wp:align>center</wp:align>
            </wp:positionH>
            <wp:positionV relativeFrom="paragraph">
              <wp:posOffset>-9299575</wp:posOffset>
            </wp:positionV>
            <wp:extent cx="7456170" cy="10437495"/>
            <wp:effectExtent l="0" t="0" r="11430" b="1905"/>
            <wp:wrapTight wrapText="bothSides">
              <wp:wrapPolygon edited="0">
                <wp:start x="0" y="0"/>
                <wp:lineTo x="0" y="21551"/>
                <wp:lineTo x="21560" y="21551"/>
                <wp:lineTo x="21560"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56170" cy="10437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992E46" w:rsidRPr="0017053B" w:rsidSect="00BA23E4">
      <w:pgSz w:w="11906" w:h="16838"/>
      <w:pgMar w:top="720" w:right="964" w:bottom="720" w:left="902" w:header="720" w:footer="720" w:gutter="0"/>
      <w:pgNumType w:start="1"/>
      <w:cols w:space="720"/>
      <w:titlePg/>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15435" w14:textId="77777777" w:rsidR="005F72CD" w:rsidRDefault="005F72CD" w:rsidP="00B51A13">
      <w:r>
        <w:separator/>
      </w:r>
    </w:p>
  </w:endnote>
  <w:endnote w:type="continuationSeparator" w:id="0">
    <w:p w14:paraId="6ADA0BB0" w14:textId="77777777" w:rsidR="005F72CD" w:rsidRDefault="005F72CD"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
    <w:altName w:val="Optima ExtraBlack"/>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A90F3" w14:textId="77777777" w:rsidR="005F72CD" w:rsidRDefault="005F72CD" w:rsidP="00B51A13">
      <w:r>
        <w:separator/>
      </w:r>
    </w:p>
  </w:footnote>
  <w:footnote w:type="continuationSeparator" w:id="0">
    <w:p w14:paraId="53AD666B" w14:textId="77777777" w:rsidR="005F72CD" w:rsidRDefault="005F72CD" w:rsidP="00B51A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20D98C"/>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4">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6">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9">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0">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1">
    <w:nsid w:val="0D2C1092"/>
    <w:multiLevelType w:val="hybridMultilevel"/>
    <w:tmpl w:val="D1566D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165A32B4"/>
    <w:multiLevelType w:val="hybridMultilevel"/>
    <w:tmpl w:val="AA9491C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3">
    <w:nsid w:val="1FCF1070"/>
    <w:multiLevelType w:val="hybridMultilevel"/>
    <w:tmpl w:val="9650EA58"/>
    <w:lvl w:ilvl="0" w:tplc="04090001">
      <w:start w:val="1"/>
      <w:numFmt w:val="bullet"/>
      <w:lvlText w:val=""/>
      <w:lvlJc w:val="left"/>
      <w:pPr>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00B7A0E"/>
    <w:multiLevelType w:val="hybridMultilevel"/>
    <w:tmpl w:val="934E9A6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nsid w:val="3201206E"/>
    <w:multiLevelType w:val="hybridMultilevel"/>
    <w:tmpl w:val="BDD047C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nsid w:val="3FD16481"/>
    <w:multiLevelType w:val="hybridMultilevel"/>
    <w:tmpl w:val="FEDCD0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4805302A"/>
    <w:multiLevelType w:val="hybridMultilevel"/>
    <w:tmpl w:val="C9880B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4F30319B"/>
    <w:multiLevelType w:val="hybridMultilevel"/>
    <w:tmpl w:val="6D58299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9">
    <w:nsid w:val="72742070"/>
    <w:multiLevelType w:val="hybridMultilevel"/>
    <w:tmpl w:val="2E62B0E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num>
  <w:num w:numId="11">
    <w:abstractNumId w:val="14"/>
  </w:num>
  <w:num w:numId="12">
    <w:abstractNumId w:val="18"/>
  </w:num>
  <w:num w:numId="13">
    <w:abstractNumId w:val="19"/>
  </w:num>
  <w:num w:numId="14">
    <w:abstractNumId w:val="15"/>
  </w:num>
  <w:num w:numId="15">
    <w:abstractNumId w:val="17"/>
  </w:num>
  <w:num w:numId="16">
    <w:abstractNumId w:val="11"/>
  </w:num>
  <w:num w:numId="17">
    <w:abstractNumId w:val="13"/>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120A3"/>
    <w:rsid w:val="00013861"/>
    <w:rsid w:val="000151C7"/>
    <w:rsid w:val="000201E4"/>
    <w:rsid w:val="000331D1"/>
    <w:rsid w:val="000340F2"/>
    <w:rsid w:val="00034A79"/>
    <w:rsid w:val="0003710A"/>
    <w:rsid w:val="00041769"/>
    <w:rsid w:val="0004191D"/>
    <w:rsid w:val="00042CBC"/>
    <w:rsid w:val="00043EE2"/>
    <w:rsid w:val="00046E34"/>
    <w:rsid w:val="00051EEA"/>
    <w:rsid w:val="000538B2"/>
    <w:rsid w:val="00054081"/>
    <w:rsid w:val="0005579B"/>
    <w:rsid w:val="00057782"/>
    <w:rsid w:val="00063F27"/>
    <w:rsid w:val="00066FE9"/>
    <w:rsid w:val="00073673"/>
    <w:rsid w:val="000737F9"/>
    <w:rsid w:val="0008267E"/>
    <w:rsid w:val="0008358B"/>
    <w:rsid w:val="000858F5"/>
    <w:rsid w:val="00091BDA"/>
    <w:rsid w:val="000944EC"/>
    <w:rsid w:val="000A112B"/>
    <w:rsid w:val="000A2D17"/>
    <w:rsid w:val="000A78E9"/>
    <w:rsid w:val="000B30C6"/>
    <w:rsid w:val="000D4780"/>
    <w:rsid w:val="000D65A9"/>
    <w:rsid w:val="000E0B1B"/>
    <w:rsid w:val="000E35EF"/>
    <w:rsid w:val="000F5232"/>
    <w:rsid w:val="00104C5C"/>
    <w:rsid w:val="00110D18"/>
    <w:rsid w:val="00116394"/>
    <w:rsid w:val="00116B9E"/>
    <w:rsid w:val="0012022B"/>
    <w:rsid w:val="00122A7D"/>
    <w:rsid w:val="00130A71"/>
    <w:rsid w:val="00135AA0"/>
    <w:rsid w:val="00136B48"/>
    <w:rsid w:val="001410DE"/>
    <w:rsid w:val="001411E6"/>
    <w:rsid w:val="00146D0F"/>
    <w:rsid w:val="001526C8"/>
    <w:rsid w:val="001537C3"/>
    <w:rsid w:val="00160EBD"/>
    <w:rsid w:val="0017053B"/>
    <w:rsid w:val="001758A2"/>
    <w:rsid w:val="00177536"/>
    <w:rsid w:val="00177794"/>
    <w:rsid w:val="001950A3"/>
    <w:rsid w:val="00195566"/>
    <w:rsid w:val="001A19C8"/>
    <w:rsid w:val="001A3071"/>
    <w:rsid w:val="001B4137"/>
    <w:rsid w:val="001B42B7"/>
    <w:rsid w:val="001B7961"/>
    <w:rsid w:val="001B7A4C"/>
    <w:rsid w:val="001C1C48"/>
    <w:rsid w:val="001C2D70"/>
    <w:rsid w:val="001C38F2"/>
    <w:rsid w:val="001D1902"/>
    <w:rsid w:val="001D3BC0"/>
    <w:rsid w:val="001D722E"/>
    <w:rsid w:val="001E7641"/>
    <w:rsid w:val="001F2E78"/>
    <w:rsid w:val="001F2FA2"/>
    <w:rsid w:val="001F4D48"/>
    <w:rsid w:val="00214D53"/>
    <w:rsid w:val="0021675C"/>
    <w:rsid w:val="00216864"/>
    <w:rsid w:val="00226EF2"/>
    <w:rsid w:val="002360C3"/>
    <w:rsid w:val="00236285"/>
    <w:rsid w:val="00237C6F"/>
    <w:rsid w:val="00244A5B"/>
    <w:rsid w:val="00245023"/>
    <w:rsid w:val="00245594"/>
    <w:rsid w:val="00247749"/>
    <w:rsid w:val="00257843"/>
    <w:rsid w:val="00262AC3"/>
    <w:rsid w:val="002655CF"/>
    <w:rsid w:val="00271160"/>
    <w:rsid w:val="00271F2E"/>
    <w:rsid w:val="00275B68"/>
    <w:rsid w:val="00277D85"/>
    <w:rsid w:val="00286BD8"/>
    <w:rsid w:val="00287B35"/>
    <w:rsid w:val="00291E04"/>
    <w:rsid w:val="00294B0E"/>
    <w:rsid w:val="002A1106"/>
    <w:rsid w:val="002A1589"/>
    <w:rsid w:val="002A26CC"/>
    <w:rsid w:val="002A4B27"/>
    <w:rsid w:val="002B02EB"/>
    <w:rsid w:val="002D2AD2"/>
    <w:rsid w:val="002D33E7"/>
    <w:rsid w:val="002E0F34"/>
    <w:rsid w:val="002E1897"/>
    <w:rsid w:val="002E19E6"/>
    <w:rsid w:val="002E253B"/>
    <w:rsid w:val="002E71C0"/>
    <w:rsid w:val="002F0AE5"/>
    <w:rsid w:val="00300DDE"/>
    <w:rsid w:val="003131CB"/>
    <w:rsid w:val="00317E12"/>
    <w:rsid w:val="00321F58"/>
    <w:rsid w:val="003327FE"/>
    <w:rsid w:val="003365BA"/>
    <w:rsid w:val="003422D2"/>
    <w:rsid w:val="0035486C"/>
    <w:rsid w:val="00357293"/>
    <w:rsid w:val="003577C0"/>
    <w:rsid w:val="00371E1A"/>
    <w:rsid w:val="003818F7"/>
    <w:rsid w:val="00387782"/>
    <w:rsid w:val="0039192F"/>
    <w:rsid w:val="00393E3D"/>
    <w:rsid w:val="00397D6C"/>
    <w:rsid w:val="003A3E87"/>
    <w:rsid w:val="003A7679"/>
    <w:rsid w:val="003B167D"/>
    <w:rsid w:val="003B27E5"/>
    <w:rsid w:val="003B5375"/>
    <w:rsid w:val="003B6EC3"/>
    <w:rsid w:val="003C2762"/>
    <w:rsid w:val="003C4032"/>
    <w:rsid w:val="003D355D"/>
    <w:rsid w:val="003D6E9A"/>
    <w:rsid w:val="003D70CE"/>
    <w:rsid w:val="003E1722"/>
    <w:rsid w:val="003E2F9B"/>
    <w:rsid w:val="003E497A"/>
    <w:rsid w:val="003E5AC7"/>
    <w:rsid w:val="003F29EB"/>
    <w:rsid w:val="003F4784"/>
    <w:rsid w:val="003F5272"/>
    <w:rsid w:val="003F5604"/>
    <w:rsid w:val="00400ECE"/>
    <w:rsid w:val="00405AEA"/>
    <w:rsid w:val="00411A91"/>
    <w:rsid w:val="00414B92"/>
    <w:rsid w:val="00415883"/>
    <w:rsid w:val="004178C3"/>
    <w:rsid w:val="00421390"/>
    <w:rsid w:val="004254D4"/>
    <w:rsid w:val="00435D36"/>
    <w:rsid w:val="00450968"/>
    <w:rsid w:val="00452A9F"/>
    <w:rsid w:val="00460227"/>
    <w:rsid w:val="00466C62"/>
    <w:rsid w:val="00475A1A"/>
    <w:rsid w:val="0048507E"/>
    <w:rsid w:val="00491EED"/>
    <w:rsid w:val="004941C3"/>
    <w:rsid w:val="004A1B36"/>
    <w:rsid w:val="004A568A"/>
    <w:rsid w:val="004B1D51"/>
    <w:rsid w:val="004B2F76"/>
    <w:rsid w:val="004B329F"/>
    <w:rsid w:val="004C1209"/>
    <w:rsid w:val="004C1C90"/>
    <w:rsid w:val="004D317D"/>
    <w:rsid w:val="004D5E74"/>
    <w:rsid w:val="004E44A3"/>
    <w:rsid w:val="004F4559"/>
    <w:rsid w:val="004F4C87"/>
    <w:rsid w:val="0050003D"/>
    <w:rsid w:val="00503198"/>
    <w:rsid w:val="00507BC8"/>
    <w:rsid w:val="00510013"/>
    <w:rsid w:val="00513169"/>
    <w:rsid w:val="00520874"/>
    <w:rsid w:val="00520CFA"/>
    <w:rsid w:val="00524D4F"/>
    <w:rsid w:val="005318F9"/>
    <w:rsid w:val="00531A64"/>
    <w:rsid w:val="00535655"/>
    <w:rsid w:val="005359CC"/>
    <w:rsid w:val="00536492"/>
    <w:rsid w:val="00537E6B"/>
    <w:rsid w:val="005478E7"/>
    <w:rsid w:val="005563E3"/>
    <w:rsid w:val="005669FF"/>
    <w:rsid w:val="0057093A"/>
    <w:rsid w:val="0057664A"/>
    <w:rsid w:val="00585BE9"/>
    <w:rsid w:val="0058610E"/>
    <w:rsid w:val="0058719F"/>
    <w:rsid w:val="00594CA5"/>
    <w:rsid w:val="005A16AB"/>
    <w:rsid w:val="005A4279"/>
    <w:rsid w:val="005A4F7E"/>
    <w:rsid w:val="005A76F2"/>
    <w:rsid w:val="005B5C51"/>
    <w:rsid w:val="005B6727"/>
    <w:rsid w:val="005B7E0A"/>
    <w:rsid w:val="005C08AF"/>
    <w:rsid w:val="005C122A"/>
    <w:rsid w:val="005C2160"/>
    <w:rsid w:val="005D2BAB"/>
    <w:rsid w:val="005D47F6"/>
    <w:rsid w:val="005E0814"/>
    <w:rsid w:val="005E133F"/>
    <w:rsid w:val="005E77C1"/>
    <w:rsid w:val="005F082E"/>
    <w:rsid w:val="005F222C"/>
    <w:rsid w:val="005F72CD"/>
    <w:rsid w:val="005F7601"/>
    <w:rsid w:val="00601888"/>
    <w:rsid w:val="006062C4"/>
    <w:rsid w:val="00606E08"/>
    <w:rsid w:val="00611D10"/>
    <w:rsid w:val="00613C46"/>
    <w:rsid w:val="00616535"/>
    <w:rsid w:val="00617D6D"/>
    <w:rsid w:val="00632C16"/>
    <w:rsid w:val="00643FF1"/>
    <w:rsid w:val="00646A57"/>
    <w:rsid w:val="00646D02"/>
    <w:rsid w:val="00646D0C"/>
    <w:rsid w:val="00647D74"/>
    <w:rsid w:val="00650592"/>
    <w:rsid w:val="00654263"/>
    <w:rsid w:val="00656891"/>
    <w:rsid w:val="00662219"/>
    <w:rsid w:val="00670186"/>
    <w:rsid w:val="006832DB"/>
    <w:rsid w:val="00684A16"/>
    <w:rsid w:val="00693086"/>
    <w:rsid w:val="00697E7C"/>
    <w:rsid w:val="006C528D"/>
    <w:rsid w:val="006C657C"/>
    <w:rsid w:val="006D05FB"/>
    <w:rsid w:val="006D0A96"/>
    <w:rsid w:val="006F2AD3"/>
    <w:rsid w:val="006F7948"/>
    <w:rsid w:val="00702713"/>
    <w:rsid w:val="00704AE8"/>
    <w:rsid w:val="00735D00"/>
    <w:rsid w:val="00736708"/>
    <w:rsid w:val="007478B9"/>
    <w:rsid w:val="00750D8A"/>
    <w:rsid w:val="00753DBD"/>
    <w:rsid w:val="00755008"/>
    <w:rsid w:val="007568FB"/>
    <w:rsid w:val="007620DC"/>
    <w:rsid w:val="00764FF1"/>
    <w:rsid w:val="007658C5"/>
    <w:rsid w:val="007672F2"/>
    <w:rsid w:val="007676C1"/>
    <w:rsid w:val="00783B19"/>
    <w:rsid w:val="0078562E"/>
    <w:rsid w:val="007877A6"/>
    <w:rsid w:val="00795F6E"/>
    <w:rsid w:val="00796E70"/>
    <w:rsid w:val="007973B3"/>
    <w:rsid w:val="00797F6B"/>
    <w:rsid w:val="007A0146"/>
    <w:rsid w:val="007A0FD5"/>
    <w:rsid w:val="007A4A56"/>
    <w:rsid w:val="007B22E6"/>
    <w:rsid w:val="007C354E"/>
    <w:rsid w:val="007D3B5F"/>
    <w:rsid w:val="007D66D2"/>
    <w:rsid w:val="007E3A9D"/>
    <w:rsid w:val="007E3C9C"/>
    <w:rsid w:val="007F1FD4"/>
    <w:rsid w:val="007F2759"/>
    <w:rsid w:val="00816BA6"/>
    <w:rsid w:val="008208F0"/>
    <w:rsid w:val="008269CB"/>
    <w:rsid w:val="00831146"/>
    <w:rsid w:val="00832B24"/>
    <w:rsid w:val="00832BA5"/>
    <w:rsid w:val="00835026"/>
    <w:rsid w:val="008376B9"/>
    <w:rsid w:val="00852A45"/>
    <w:rsid w:val="00861A76"/>
    <w:rsid w:val="00864461"/>
    <w:rsid w:val="0086657B"/>
    <w:rsid w:val="00875369"/>
    <w:rsid w:val="0087734B"/>
    <w:rsid w:val="00877C98"/>
    <w:rsid w:val="00877FA6"/>
    <w:rsid w:val="0088022C"/>
    <w:rsid w:val="008816A7"/>
    <w:rsid w:val="008905C6"/>
    <w:rsid w:val="00894F52"/>
    <w:rsid w:val="00897CD4"/>
    <w:rsid w:val="008A1FB8"/>
    <w:rsid w:val="008B4DEC"/>
    <w:rsid w:val="008B5197"/>
    <w:rsid w:val="008B51AB"/>
    <w:rsid w:val="008B5B4D"/>
    <w:rsid w:val="008B7417"/>
    <w:rsid w:val="008B7B8D"/>
    <w:rsid w:val="008C1B8B"/>
    <w:rsid w:val="008C287C"/>
    <w:rsid w:val="008D2300"/>
    <w:rsid w:val="008D7966"/>
    <w:rsid w:val="008E29C9"/>
    <w:rsid w:val="0090686C"/>
    <w:rsid w:val="0090704D"/>
    <w:rsid w:val="00910826"/>
    <w:rsid w:val="0091116D"/>
    <w:rsid w:val="00913116"/>
    <w:rsid w:val="00915751"/>
    <w:rsid w:val="00916055"/>
    <w:rsid w:val="00916E47"/>
    <w:rsid w:val="00920CB4"/>
    <w:rsid w:val="009228AE"/>
    <w:rsid w:val="009270C8"/>
    <w:rsid w:val="009303A5"/>
    <w:rsid w:val="0094252E"/>
    <w:rsid w:val="00942C73"/>
    <w:rsid w:val="0094363C"/>
    <w:rsid w:val="0095017D"/>
    <w:rsid w:val="00961792"/>
    <w:rsid w:val="0096350D"/>
    <w:rsid w:val="00964640"/>
    <w:rsid w:val="0097137E"/>
    <w:rsid w:val="0097631A"/>
    <w:rsid w:val="009773C6"/>
    <w:rsid w:val="00986DB2"/>
    <w:rsid w:val="00987EE3"/>
    <w:rsid w:val="0099019C"/>
    <w:rsid w:val="00991298"/>
    <w:rsid w:val="00991780"/>
    <w:rsid w:val="00992E46"/>
    <w:rsid w:val="009A440E"/>
    <w:rsid w:val="009A7677"/>
    <w:rsid w:val="009B2B17"/>
    <w:rsid w:val="009C7957"/>
    <w:rsid w:val="009C7DEB"/>
    <w:rsid w:val="009D0EC4"/>
    <w:rsid w:val="009D6E2A"/>
    <w:rsid w:val="009D7D86"/>
    <w:rsid w:val="009E0FFD"/>
    <w:rsid w:val="009E22B1"/>
    <w:rsid w:val="009E4341"/>
    <w:rsid w:val="009E638D"/>
    <w:rsid w:val="009E77CB"/>
    <w:rsid w:val="009F4932"/>
    <w:rsid w:val="009F75F8"/>
    <w:rsid w:val="00A00653"/>
    <w:rsid w:val="00A03961"/>
    <w:rsid w:val="00A05F63"/>
    <w:rsid w:val="00A25405"/>
    <w:rsid w:val="00A2592C"/>
    <w:rsid w:val="00A2692E"/>
    <w:rsid w:val="00A32109"/>
    <w:rsid w:val="00A327D3"/>
    <w:rsid w:val="00A3529F"/>
    <w:rsid w:val="00A35BC6"/>
    <w:rsid w:val="00A40B1D"/>
    <w:rsid w:val="00A516B0"/>
    <w:rsid w:val="00A53AA5"/>
    <w:rsid w:val="00A55522"/>
    <w:rsid w:val="00A6138D"/>
    <w:rsid w:val="00A61610"/>
    <w:rsid w:val="00A62A99"/>
    <w:rsid w:val="00A77216"/>
    <w:rsid w:val="00A77B33"/>
    <w:rsid w:val="00A80ECB"/>
    <w:rsid w:val="00A8130E"/>
    <w:rsid w:val="00A820CB"/>
    <w:rsid w:val="00A848A2"/>
    <w:rsid w:val="00A90894"/>
    <w:rsid w:val="00A92E8D"/>
    <w:rsid w:val="00A97EB5"/>
    <w:rsid w:val="00AA1E08"/>
    <w:rsid w:val="00AA553D"/>
    <w:rsid w:val="00AB0293"/>
    <w:rsid w:val="00AB345F"/>
    <w:rsid w:val="00AC5D9E"/>
    <w:rsid w:val="00AC7A94"/>
    <w:rsid w:val="00AE053B"/>
    <w:rsid w:val="00AE0E45"/>
    <w:rsid w:val="00AE13B3"/>
    <w:rsid w:val="00AE1959"/>
    <w:rsid w:val="00AF4BCB"/>
    <w:rsid w:val="00AF53ED"/>
    <w:rsid w:val="00AF7BAC"/>
    <w:rsid w:val="00B04311"/>
    <w:rsid w:val="00B23AC6"/>
    <w:rsid w:val="00B33099"/>
    <w:rsid w:val="00B351E0"/>
    <w:rsid w:val="00B4214C"/>
    <w:rsid w:val="00B424D4"/>
    <w:rsid w:val="00B43505"/>
    <w:rsid w:val="00B45681"/>
    <w:rsid w:val="00B51A13"/>
    <w:rsid w:val="00B52844"/>
    <w:rsid w:val="00B53F11"/>
    <w:rsid w:val="00B57839"/>
    <w:rsid w:val="00B60662"/>
    <w:rsid w:val="00B674A7"/>
    <w:rsid w:val="00B71520"/>
    <w:rsid w:val="00B739E5"/>
    <w:rsid w:val="00B761B7"/>
    <w:rsid w:val="00B779D8"/>
    <w:rsid w:val="00B803FF"/>
    <w:rsid w:val="00B851DD"/>
    <w:rsid w:val="00B859DE"/>
    <w:rsid w:val="00B9561A"/>
    <w:rsid w:val="00BA1DF6"/>
    <w:rsid w:val="00BA23E4"/>
    <w:rsid w:val="00BA2CD4"/>
    <w:rsid w:val="00BA522C"/>
    <w:rsid w:val="00BB112B"/>
    <w:rsid w:val="00BB4EDE"/>
    <w:rsid w:val="00BC2F11"/>
    <w:rsid w:val="00BE0C9F"/>
    <w:rsid w:val="00BE309E"/>
    <w:rsid w:val="00C013FF"/>
    <w:rsid w:val="00C03033"/>
    <w:rsid w:val="00C102DC"/>
    <w:rsid w:val="00C12B01"/>
    <w:rsid w:val="00C1418E"/>
    <w:rsid w:val="00C17404"/>
    <w:rsid w:val="00C223B6"/>
    <w:rsid w:val="00C248E3"/>
    <w:rsid w:val="00C26248"/>
    <w:rsid w:val="00C31FCF"/>
    <w:rsid w:val="00C33AAE"/>
    <w:rsid w:val="00C4207C"/>
    <w:rsid w:val="00C4497D"/>
    <w:rsid w:val="00C56FD7"/>
    <w:rsid w:val="00C60428"/>
    <w:rsid w:val="00C6228D"/>
    <w:rsid w:val="00C66350"/>
    <w:rsid w:val="00C70D1D"/>
    <w:rsid w:val="00C721BE"/>
    <w:rsid w:val="00C745E3"/>
    <w:rsid w:val="00C76D5B"/>
    <w:rsid w:val="00C83A01"/>
    <w:rsid w:val="00C865D0"/>
    <w:rsid w:val="00CC3763"/>
    <w:rsid w:val="00CC5385"/>
    <w:rsid w:val="00CC7401"/>
    <w:rsid w:val="00CD091E"/>
    <w:rsid w:val="00CD7712"/>
    <w:rsid w:val="00CE1725"/>
    <w:rsid w:val="00CE1C45"/>
    <w:rsid w:val="00CE5E85"/>
    <w:rsid w:val="00CE628B"/>
    <w:rsid w:val="00D112EE"/>
    <w:rsid w:val="00D16C75"/>
    <w:rsid w:val="00D17426"/>
    <w:rsid w:val="00D17688"/>
    <w:rsid w:val="00D22B5B"/>
    <w:rsid w:val="00D22C5E"/>
    <w:rsid w:val="00D27172"/>
    <w:rsid w:val="00D307EF"/>
    <w:rsid w:val="00D311F3"/>
    <w:rsid w:val="00D31ADC"/>
    <w:rsid w:val="00D3328E"/>
    <w:rsid w:val="00D3595A"/>
    <w:rsid w:val="00D3691E"/>
    <w:rsid w:val="00D40890"/>
    <w:rsid w:val="00D43D64"/>
    <w:rsid w:val="00D47289"/>
    <w:rsid w:val="00D571AD"/>
    <w:rsid w:val="00D5776B"/>
    <w:rsid w:val="00D62872"/>
    <w:rsid w:val="00D65CB3"/>
    <w:rsid w:val="00D760CD"/>
    <w:rsid w:val="00D80311"/>
    <w:rsid w:val="00D82983"/>
    <w:rsid w:val="00D854AD"/>
    <w:rsid w:val="00D95F98"/>
    <w:rsid w:val="00DA1176"/>
    <w:rsid w:val="00DA29D6"/>
    <w:rsid w:val="00DB0AC8"/>
    <w:rsid w:val="00DB1039"/>
    <w:rsid w:val="00DB1AA7"/>
    <w:rsid w:val="00DB3404"/>
    <w:rsid w:val="00DC0157"/>
    <w:rsid w:val="00DC0E7A"/>
    <w:rsid w:val="00DC3338"/>
    <w:rsid w:val="00DC6003"/>
    <w:rsid w:val="00DC7511"/>
    <w:rsid w:val="00DD269F"/>
    <w:rsid w:val="00DE164A"/>
    <w:rsid w:val="00DE698B"/>
    <w:rsid w:val="00DF4DE4"/>
    <w:rsid w:val="00DF4F3E"/>
    <w:rsid w:val="00DF5829"/>
    <w:rsid w:val="00DF63F1"/>
    <w:rsid w:val="00E05127"/>
    <w:rsid w:val="00E0681F"/>
    <w:rsid w:val="00E11942"/>
    <w:rsid w:val="00E15AAD"/>
    <w:rsid w:val="00E235FB"/>
    <w:rsid w:val="00E316BB"/>
    <w:rsid w:val="00E37E44"/>
    <w:rsid w:val="00E40C06"/>
    <w:rsid w:val="00E4301F"/>
    <w:rsid w:val="00E527F3"/>
    <w:rsid w:val="00E5317F"/>
    <w:rsid w:val="00E63F69"/>
    <w:rsid w:val="00E7117E"/>
    <w:rsid w:val="00E76E9E"/>
    <w:rsid w:val="00E77DA4"/>
    <w:rsid w:val="00E804D3"/>
    <w:rsid w:val="00E861DB"/>
    <w:rsid w:val="00E877D3"/>
    <w:rsid w:val="00E9293E"/>
    <w:rsid w:val="00E97057"/>
    <w:rsid w:val="00EA1CD4"/>
    <w:rsid w:val="00EA4F9A"/>
    <w:rsid w:val="00EA52C6"/>
    <w:rsid w:val="00EB4EE9"/>
    <w:rsid w:val="00EB59BA"/>
    <w:rsid w:val="00EB6A31"/>
    <w:rsid w:val="00EC3FF4"/>
    <w:rsid w:val="00EE09B3"/>
    <w:rsid w:val="00EE1345"/>
    <w:rsid w:val="00EE3195"/>
    <w:rsid w:val="00EE35CC"/>
    <w:rsid w:val="00EE49A2"/>
    <w:rsid w:val="00EE4BE5"/>
    <w:rsid w:val="00EF1C48"/>
    <w:rsid w:val="00EF2376"/>
    <w:rsid w:val="00EF473A"/>
    <w:rsid w:val="00F0728A"/>
    <w:rsid w:val="00F10D44"/>
    <w:rsid w:val="00F27220"/>
    <w:rsid w:val="00F44732"/>
    <w:rsid w:val="00F44FC4"/>
    <w:rsid w:val="00F61081"/>
    <w:rsid w:val="00F611D9"/>
    <w:rsid w:val="00F6184B"/>
    <w:rsid w:val="00F65247"/>
    <w:rsid w:val="00F70B79"/>
    <w:rsid w:val="00F80B07"/>
    <w:rsid w:val="00F819DA"/>
    <w:rsid w:val="00F84DC5"/>
    <w:rsid w:val="00F908BB"/>
    <w:rsid w:val="00F916F7"/>
    <w:rsid w:val="00F969DE"/>
    <w:rsid w:val="00F97AEA"/>
    <w:rsid w:val="00FA23D5"/>
    <w:rsid w:val="00FA4D0C"/>
    <w:rsid w:val="00FA66C2"/>
    <w:rsid w:val="00FB2060"/>
    <w:rsid w:val="00FB3909"/>
    <w:rsid w:val="00FB4AB7"/>
    <w:rsid w:val="00FB5FAB"/>
    <w:rsid w:val="00FC3934"/>
    <w:rsid w:val="00FC4C41"/>
    <w:rsid w:val="00FC4D64"/>
    <w:rsid w:val="00FD0BFA"/>
    <w:rsid w:val="00FD56C6"/>
    <w:rsid w:val="00FE1153"/>
    <w:rsid w:val="00FE2FBA"/>
    <w:rsid w:val="00FE4801"/>
    <w:rsid w:val="00FE49B7"/>
    <w:rsid w:val="00FE76F7"/>
    <w:rsid w:val="00FF011F"/>
    <w:rsid w:val="00FF0679"/>
    <w:rsid w:val="00FF2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C7A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4"/>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lang w:val="en-GB" w:eastAsia="en-US"/>
    </w:rPr>
  </w:style>
  <w:style w:type="character" w:customStyle="1" w:styleId="Heading2Char">
    <w:name w:val="Heading 2 Char"/>
    <w:basedOn w:val="DefaultParagraphFont"/>
    <w:link w:val="Heading2"/>
    <w:uiPriority w:val="99"/>
    <w:semiHidden/>
    <w:locked/>
    <w:rsid w:val="003B6EC3"/>
    <w:rPr>
      <w:lang w:val="en-GB" w:eastAsia="en-US"/>
    </w:rPr>
  </w:style>
  <w:style w:type="character" w:customStyle="1" w:styleId="Heading3Char">
    <w:name w:val="Heading 3 Char"/>
    <w:basedOn w:val="DefaultParagraphFont"/>
    <w:link w:val="Heading3"/>
    <w:uiPriority w:val="99"/>
    <w:semiHidden/>
    <w:locked/>
    <w:rsid w:val="003B6EC3"/>
    <w:rPr>
      <w:lang w:val="en-GB" w:eastAsia="en-US"/>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4"/>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lang w:val="en-GB" w:eastAsia="en-US"/>
    </w:rPr>
  </w:style>
  <w:style w:type="character" w:customStyle="1" w:styleId="Heading2Char">
    <w:name w:val="Heading 2 Char"/>
    <w:basedOn w:val="DefaultParagraphFont"/>
    <w:link w:val="Heading2"/>
    <w:uiPriority w:val="99"/>
    <w:semiHidden/>
    <w:locked/>
    <w:rsid w:val="003B6EC3"/>
    <w:rPr>
      <w:lang w:val="en-GB" w:eastAsia="en-US"/>
    </w:rPr>
  </w:style>
  <w:style w:type="character" w:customStyle="1" w:styleId="Heading3Char">
    <w:name w:val="Heading 3 Char"/>
    <w:basedOn w:val="DefaultParagraphFont"/>
    <w:link w:val="Heading3"/>
    <w:uiPriority w:val="99"/>
    <w:semiHidden/>
    <w:locked/>
    <w:rsid w:val="003B6EC3"/>
    <w:rPr>
      <w:lang w:val="en-GB" w:eastAsia="en-US"/>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937895">
      <w:marLeft w:val="0"/>
      <w:marRight w:val="0"/>
      <w:marTop w:val="0"/>
      <w:marBottom w:val="0"/>
      <w:divBdr>
        <w:top w:val="none" w:sz="0" w:space="0" w:color="auto"/>
        <w:left w:val="none" w:sz="0" w:space="0" w:color="auto"/>
        <w:bottom w:val="none" w:sz="0" w:space="0" w:color="auto"/>
        <w:right w:val="none" w:sz="0" w:space="0" w:color="auto"/>
      </w:divBdr>
    </w:div>
    <w:div w:id="1989937896">
      <w:marLeft w:val="0"/>
      <w:marRight w:val="0"/>
      <w:marTop w:val="0"/>
      <w:marBottom w:val="0"/>
      <w:divBdr>
        <w:top w:val="none" w:sz="0" w:space="0" w:color="auto"/>
        <w:left w:val="none" w:sz="0" w:space="0" w:color="auto"/>
        <w:bottom w:val="none" w:sz="0" w:space="0" w:color="auto"/>
        <w:right w:val="none" w:sz="0" w:space="0" w:color="auto"/>
      </w:divBdr>
    </w:div>
    <w:div w:id="1989937897">
      <w:marLeft w:val="0"/>
      <w:marRight w:val="0"/>
      <w:marTop w:val="0"/>
      <w:marBottom w:val="0"/>
      <w:divBdr>
        <w:top w:val="none" w:sz="0" w:space="0" w:color="auto"/>
        <w:left w:val="none" w:sz="0" w:space="0" w:color="auto"/>
        <w:bottom w:val="none" w:sz="0" w:space="0" w:color="auto"/>
        <w:right w:val="none" w:sz="0" w:space="0" w:color="auto"/>
      </w:divBdr>
      <w:divsChild>
        <w:div w:id="1989937900">
          <w:marLeft w:val="0"/>
          <w:marRight w:val="0"/>
          <w:marTop w:val="0"/>
          <w:marBottom w:val="0"/>
          <w:divBdr>
            <w:top w:val="none" w:sz="0" w:space="0" w:color="auto"/>
            <w:left w:val="none" w:sz="0" w:space="0" w:color="auto"/>
            <w:bottom w:val="none" w:sz="0" w:space="0" w:color="auto"/>
            <w:right w:val="none" w:sz="0" w:space="0" w:color="auto"/>
          </w:divBdr>
          <w:divsChild>
            <w:div w:id="1989937906">
              <w:marLeft w:val="0"/>
              <w:marRight w:val="0"/>
              <w:marTop w:val="0"/>
              <w:marBottom w:val="0"/>
              <w:divBdr>
                <w:top w:val="none" w:sz="0" w:space="0" w:color="auto"/>
                <w:left w:val="none" w:sz="0" w:space="0" w:color="auto"/>
                <w:bottom w:val="none" w:sz="0" w:space="0" w:color="auto"/>
                <w:right w:val="none" w:sz="0" w:space="0" w:color="auto"/>
              </w:divBdr>
              <w:divsChild>
                <w:div w:id="19899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7898">
      <w:marLeft w:val="0"/>
      <w:marRight w:val="0"/>
      <w:marTop w:val="0"/>
      <w:marBottom w:val="0"/>
      <w:divBdr>
        <w:top w:val="none" w:sz="0" w:space="0" w:color="auto"/>
        <w:left w:val="none" w:sz="0" w:space="0" w:color="auto"/>
        <w:bottom w:val="none" w:sz="0" w:space="0" w:color="auto"/>
        <w:right w:val="none" w:sz="0" w:space="0" w:color="auto"/>
      </w:divBdr>
    </w:div>
    <w:div w:id="1989937899">
      <w:marLeft w:val="0"/>
      <w:marRight w:val="0"/>
      <w:marTop w:val="0"/>
      <w:marBottom w:val="0"/>
      <w:divBdr>
        <w:top w:val="none" w:sz="0" w:space="0" w:color="auto"/>
        <w:left w:val="none" w:sz="0" w:space="0" w:color="auto"/>
        <w:bottom w:val="none" w:sz="0" w:space="0" w:color="auto"/>
        <w:right w:val="none" w:sz="0" w:space="0" w:color="auto"/>
      </w:divBdr>
    </w:div>
    <w:div w:id="1989937901">
      <w:marLeft w:val="0"/>
      <w:marRight w:val="0"/>
      <w:marTop w:val="0"/>
      <w:marBottom w:val="0"/>
      <w:divBdr>
        <w:top w:val="none" w:sz="0" w:space="0" w:color="auto"/>
        <w:left w:val="none" w:sz="0" w:space="0" w:color="auto"/>
        <w:bottom w:val="none" w:sz="0" w:space="0" w:color="auto"/>
        <w:right w:val="none" w:sz="0" w:space="0" w:color="auto"/>
      </w:divBdr>
    </w:div>
    <w:div w:id="1989937902">
      <w:marLeft w:val="0"/>
      <w:marRight w:val="0"/>
      <w:marTop w:val="0"/>
      <w:marBottom w:val="0"/>
      <w:divBdr>
        <w:top w:val="none" w:sz="0" w:space="0" w:color="auto"/>
        <w:left w:val="none" w:sz="0" w:space="0" w:color="auto"/>
        <w:bottom w:val="none" w:sz="0" w:space="0" w:color="auto"/>
        <w:right w:val="none" w:sz="0" w:space="0" w:color="auto"/>
      </w:divBdr>
    </w:div>
    <w:div w:id="1989937903">
      <w:marLeft w:val="0"/>
      <w:marRight w:val="0"/>
      <w:marTop w:val="0"/>
      <w:marBottom w:val="0"/>
      <w:divBdr>
        <w:top w:val="none" w:sz="0" w:space="0" w:color="auto"/>
        <w:left w:val="none" w:sz="0" w:space="0" w:color="auto"/>
        <w:bottom w:val="none" w:sz="0" w:space="0" w:color="auto"/>
        <w:right w:val="none" w:sz="0" w:space="0" w:color="auto"/>
      </w:divBdr>
      <w:divsChild>
        <w:div w:id="1989937909">
          <w:marLeft w:val="0"/>
          <w:marRight w:val="0"/>
          <w:marTop w:val="0"/>
          <w:marBottom w:val="0"/>
          <w:divBdr>
            <w:top w:val="none" w:sz="0" w:space="0" w:color="auto"/>
            <w:left w:val="none" w:sz="0" w:space="0" w:color="auto"/>
            <w:bottom w:val="none" w:sz="0" w:space="0" w:color="auto"/>
            <w:right w:val="none" w:sz="0" w:space="0" w:color="auto"/>
          </w:divBdr>
        </w:div>
      </w:divsChild>
    </w:div>
    <w:div w:id="1989937904">
      <w:marLeft w:val="0"/>
      <w:marRight w:val="0"/>
      <w:marTop w:val="0"/>
      <w:marBottom w:val="0"/>
      <w:divBdr>
        <w:top w:val="none" w:sz="0" w:space="0" w:color="auto"/>
        <w:left w:val="none" w:sz="0" w:space="0" w:color="auto"/>
        <w:bottom w:val="none" w:sz="0" w:space="0" w:color="auto"/>
        <w:right w:val="none" w:sz="0" w:space="0" w:color="auto"/>
      </w:divBdr>
    </w:div>
    <w:div w:id="1989937905">
      <w:marLeft w:val="0"/>
      <w:marRight w:val="0"/>
      <w:marTop w:val="0"/>
      <w:marBottom w:val="0"/>
      <w:divBdr>
        <w:top w:val="none" w:sz="0" w:space="0" w:color="auto"/>
        <w:left w:val="none" w:sz="0" w:space="0" w:color="auto"/>
        <w:bottom w:val="none" w:sz="0" w:space="0" w:color="auto"/>
        <w:right w:val="none" w:sz="0" w:space="0" w:color="auto"/>
      </w:divBdr>
    </w:div>
    <w:div w:id="1989937911">
      <w:marLeft w:val="0"/>
      <w:marRight w:val="0"/>
      <w:marTop w:val="0"/>
      <w:marBottom w:val="0"/>
      <w:divBdr>
        <w:top w:val="none" w:sz="0" w:space="0" w:color="auto"/>
        <w:left w:val="none" w:sz="0" w:space="0" w:color="auto"/>
        <w:bottom w:val="none" w:sz="0" w:space="0" w:color="auto"/>
        <w:right w:val="none" w:sz="0" w:space="0" w:color="auto"/>
      </w:divBdr>
    </w:div>
    <w:div w:id="1989937913">
      <w:marLeft w:val="0"/>
      <w:marRight w:val="0"/>
      <w:marTop w:val="0"/>
      <w:marBottom w:val="0"/>
      <w:divBdr>
        <w:top w:val="none" w:sz="0" w:space="0" w:color="auto"/>
        <w:left w:val="none" w:sz="0" w:space="0" w:color="auto"/>
        <w:bottom w:val="none" w:sz="0" w:space="0" w:color="auto"/>
        <w:right w:val="none" w:sz="0" w:space="0" w:color="auto"/>
      </w:divBdr>
    </w:div>
    <w:div w:id="1989937914">
      <w:marLeft w:val="0"/>
      <w:marRight w:val="0"/>
      <w:marTop w:val="0"/>
      <w:marBottom w:val="0"/>
      <w:divBdr>
        <w:top w:val="none" w:sz="0" w:space="0" w:color="auto"/>
        <w:left w:val="none" w:sz="0" w:space="0" w:color="auto"/>
        <w:bottom w:val="none" w:sz="0" w:space="0" w:color="auto"/>
        <w:right w:val="none" w:sz="0" w:space="0" w:color="auto"/>
      </w:divBdr>
      <w:divsChild>
        <w:div w:id="1989937907">
          <w:marLeft w:val="0"/>
          <w:marRight w:val="0"/>
          <w:marTop w:val="0"/>
          <w:marBottom w:val="0"/>
          <w:divBdr>
            <w:top w:val="none" w:sz="0" w:space="0" w:color="auto"/>
            <w:left w:val="none" w:sz="0" w:space="0" w:color="auto"/>
            <w:bottom w:val="none" w:sz="0" w:space="0" w:color="auto"/>
            <w:right w:val="none" w:sz="0" w:space="0" w:color="auto"/>
          </w:divBdr>
          <w:divsChild>
            <w:div w:id="1989937912">
              <w:marLeft w:val="0"/>
              <w:marRight w:val="0"/>
              <w:marTop w:val="0"/>
              <w:marBottom w:val="0"/>
              <w:divBdr>
                <w:top w:val="none" w:sz="0" w:space="0" w:color="auto"/>
                <w:left w:val="none" w:sz="0" w:space="0" w:color="auto"/>
                <w:bottom w:val="none" w:sz="0" w:space="0" w:color="auto"/>
                <w:right w:val="none" w:sz="0" w:space="0" w:color="auto"/>
              </w:divBdr>
              <w:divsChild>
                <w:div w:id="19899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7915">
      <w:marLeft w:val="0"/>
      <w:marRight w:val="0"/>
      <w:marTop w:val="0"/>
      <w:marBottom w:val="0"/>
      <w:divBdr>
        <w:top w:val="none" w:sz="0" w:space="0" w:color="auto"/>
        <w:left w:val="none" w:sz="0" w:space="0" w:color="auto"/>
        <w:bottom w:val="none" w:sz="0" w:space="0" w:color="auto"/>
        <w:right w:val="none" w:sz="0" w:space="0" w:color="auto"/>
      </w:divBdr>
    </w:div>
    <w:div w:id="1989937917">
      <w:marLeft w:val="0"/>
      <w:marRight w:val="0"/>
      <w:marTop w:val="0"/>
      <w:marBottom w:val="0"/>
      <w:divBdr>
        <w:top w:val="none" w:sz="0" w:space="0" w:color="auto"/>
        <w:left w:val="none" w:sz="0" w:space="0" w:color="auto"/>
        <w:bottom w:val="none" w:sz="0" w:space="0" w:color="auto"/>
        <w:right w:val="none" w:sz="0" w:space="0" w:color="auto"/>
      </w:divBdr>
      <w:divsChild>
        <w:div w:id="1989937910">
          <w:marLeft w:val="0"/>
          <w:marRight w:val="0"/>
          <w:marTop w:val="0"/>
          <w:marBottom w:val="0"/>
          <w:divBdr>
            <w:top w:val="none" w:sz="0" w:space="0" w:color="auto"/>
            <w:left w:val="none" w:sz="0" w:space="0" w:color="auto"/>
            <w:bottom w:val="none" w:sz="0" w:space="0" w:color="auto"/>
            <w:right w:val="none" w:sz="0" w:space="0" w:color="auto"/>
          </w:divBdr>
        </w:div>
      </w:divsChild>
    </w:div>
    <w:div w:id="1989937918">
      <w:marLeft w:val="0"/>
      <w:marRight w:val="0"/>
      <w:marTop w:val="0"/>
      <w:marBottom w:val="0"/>
      <w:divBdr>
        <w:top w:val="none" w:sz="0" w:space="0" w:color="auto"/>
        <w:left w:val="none" w:sz="0" w:space="0" w:color="auto"/>
        <w:bottom w:val="none" w:sz="0" w:space="0" w:color="auto"/>
        <w:right w:val="none" w:sz="0" w:space="0" w:color="auto"/>
      </w:divBdr>
    </w:div>
    <w:div w:id="1989937919">
      <w:marLeft w:val="0"/>
      <w:marRight w:val="0"/>
      <w:marTop w:val="0"/>
      <w:marBottom w:val="0"/>
      <w:divBdr>
        <w:top w:val="none" w:sz="0" w:space="0" w:color="auto"/>
        <w:left w:val="none" w:sz="0" w:space="0" w:color="auto"/>
        <w:bottom w:val="none" w:sz="0" w:space="0" w:color="auto"/>
        <w:right w:val="none" w:sz="0" w:space="0" w:color="auto"/>
      </w:divBdr>
    </w:div>
    <w:div w:id="1989937920">
      <w:marLeft w:val="0"/>
      <w:marRight w:val="0"/>
      <w:marTop w:val="0"/>
      <w:marBottom w:val="0"/>
      <w:divBdr>
        <w:top w:val="none" w:sz="0" w:space="0" w:color="auto"/>
        <w:left w:val="none" w:sz="0" w:space="0" w:color="auto"/>
        <w:bottom w:val="none" w:sz="0" w:space="0" w:color="auto"/>
        <w:right w:val="none" w:sz="0" w:space="0" w:color="auto"/>
      </w:divBdr>
    </w:div>
    <w:div w:id="1989937921">
      <w:marLeft w:val="0"/>
      <w:marRight w:val="0"/>
      <w:marTop w:val="0"/>
      <w:marBottom w:val="0"/>
      <w:divBdr>
        <w:top w:val="none" w:sz="0" w:space="0" w:color="auto"/>
        <w:left w:val="none" w:sz="0" w:space="0" w:color="auto"/>
        <w:bottom w:val="none" w:sz="0" w:space="0" w:color="auto"/>
        <w:right w:val="none" w:sz="0" w:space="0" w:color="auto"/>
      </w:divBdr>
    </w:div>
    <w:div w:id="198993792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info@kathrynashill.com" TargetMode="External"/><Relationship Id="rId21" Type="http://schemas.openxmlformats.org/officeDocument/2006/relationships/image" Target="media/image5.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ico.org.uk" TargetMode="External"/><Relationship Id="rId13" Type="http://schemas.openxmlformats.org/officeDocument/2006/relationships/hyperlink" Target="http://www.ico.org.uk" TargetMode="External"/><Relationship Id="rId14" Type="http://schemas.openxmlformats.org/officeDocument/2006/relationships/hyperlink" Target="mailto:Cymru-MT@guidedogs.org.uk" TargetMode="External"/><Relationship Id="rId15" Type="http://schemas.openxmlformats.org/officeDocument/2006/relationships/hyperlink" Target="http://www.welshvibowls.org.uk" TargetMode="External"/><Relationship Id="rId16" Type="http://schemas.openxmlformats.org/officeDocument/2006/relationships/hyperlink" Target="http://wales.gov.uk/consultations" TargetMode="External"/><Relationship Id="rId17" Type="http://schemas.openxmlformats.org/officeDocument/2006/relationships/hyperlink" Target="mailto:catherinecashman@rica.org.uk" TargetMode="External"/><Relationship Id="rId18" Type="http://schemas.openxmlformats.org/officeDocument/2006/relationships/hyperlink" Target="https://www.macularsociety.org/news/free-online-training-healthcare-professionals" TargetMode="External"/><Relationship Id="rId19" Type="http://schemas.openxmlformats.org/officeDocument/2006/relationships/hyperlink" Target="https://www.guidedogs.org.uk/services-we-provide/technolog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7255</Words>
  <Characters>38021</Characters>
  <Application>Microsoft Macintosh Word</Application>
  <DocSecurity>0</DocSecurity>
  <Lines>1118</Lines>
  <Paragraphs>318</Paragraphs>
  <ScaleCrop>false</ScaleCrop>
  <HeadingPairs>
    <vt:vector size="2" baseType="variant">
      <vt:variant>
        <vt:lpstr>Title</vt:lpstr>
      </vt:variant>
      <vt:variant>
        <vt:i4>1</vt:i4>
      </vt:variant>
    </vt:vector>
  </HeadingPairs>
  <TitlesOfParts>
    <vt:vector size="1" baseType="lpstr">
      <vt:lpstr>WCB Roundup</vt:lpstr>
    </vt:vector>
  </TitlesOfParts>
  <Company>Wales Council for the Blind</Company>
  <LinksUpToDate>false</LinksUpToDate>
  <CharactersWithSpaces>44958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2</cp:revision>
  <cp:lastPrinted>2018-04-13T15:14:00Z</cp:lastPrinted>
  <dcterms:created xsi:type="dcterms:W3CDTF">2018-04-16T09:35:00Z</dcterms:created>
  <dcterms:modified xsi:type="dcterms:W3CDTF">2018-04-16T09:35:00Z</dcterms:modified>
</cp:coreProperties>
</file>